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0c1855d2762420b81cbe036df6a8a74"/>
        <w:lock w:val="sdtLocked"/>
        <w:richText/>
      </w:sdtPr>
      <w:sdtContent>
        <w:p>
          <w:pPr>
            <w:jc w:val="both"/>
            <w:rPr>
              <w:rFonts w:ascii="Times New Roman" w:hAnsi="Times New Roman"/>
            </w:rPr>
          </w:pPr>
          <w:r>
            <w:rPr>
              <w:rFonts w:ascii="Times New Roman" w:hAnsi="Times New Roman"/>
              <w:b/>
              <w:i/>
            </w:rPr>
            <w:t>Suvestinė redakcija nuo 2026-07-01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FFF9AE9162EE">
            <w:r w:rsidRPr="00532B9F">
              <w:rPr>
                <w:rFonts w:ascii="Times New Roman" w:eastAsia="MS Mincho" w:hAnsi="Times New Roman"/>
                <w:sz w:val="20"/>
                <w:i/>
                <w:iCs/>
                <w:color w:val="0000FF" w:themeColor="hyperlink"/>
                <w:u w:val="single"/>
              </w:rPr>
              <w:t>47-1469</w:t>
            </w:r>
          </w:fldSimple>
          <w:r>
            <w:rPr>
              <w:rFonts w:ascii="Times New Roman" w:eastAsia="MS Mincho" w:hAnsi="Times New Roman"/>
              <w:sz w:val="20"/>
              <w:i/>
              <w:iCs/>
            </w:rPr>
            <w:t>, i. k. 0991010ISTAIII-1183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2021-01-01:</w:t>
          </w:r>
        </w:p>
        <w:p>
          <w:pPr>
            <w:rPr>
              <w:rFonts w:ascii="Times New Roman" w:hAnsi="Times New Roman"/>
              <w:sz w:val="20"/>
              <w:i/>
            </w:rPr>
          </w:pPr>
          <w:r>
            <w:rPr>
              <w:rFonts w:ascii="Times New Roman" w:hAnsi="Times New Roman"/>
              <w:sz w:val="20"/>
              <w:i/>
            </w:rPr>
            <w:t xml:space="preserve">Nr. </w:t>
          </w:r>
          <w:fldSimple w:instr="HYPERLINK https://www.e-tar.lt/portal/legalAct.html?documentId=64896750c04e11ea9815f635b9c0dcef">
            <w:r w:rsidRPr="00532B9F">
              <w:rPr>
                <w:rFonts w:ascii="Times New Roman" w:eastAsia="MS Mincho" w:hAnsi="Times New Roman"/>
                <w:sz w:val="20"/>
                <w:i/>
                <w:iCs/>
                <w:color w:val="0000FF" w:themeColor="hyperlink"/>
                <w:u w:val="single"/>
              </w:rPr>
              <w:t>XIII-3158</w:t>
            </w:r>
          </w:fldSimple>
          <w:r>
            <w:rPr>
              <w:rFonts w:ascii="Times New Roman" w:eastAsia="MS Mincho" w:hAnsi="Times New Roman"/>
              <w:sz w:val="20"/>
              <w:i/>
              <w:iCs/>
            </w:rPr>
            <w:t>,
2020-06-25,
paskelbta TAR 2020-07-07, i. k. 2020-15136                </w:t>
          </w:r>
        </w:p>
        <w:p>
          <w:pPr>
            <w:rPr>
              <w:rFonts w:ascii="Times New Roman" w:hAnsi="Times New Roman"/>
              <w:sz w:val="22"/>
            </w:rPr>
          </w:pPr>
        </w:p>
        <w:p>
          <w:pPr>
            <w:jc w:val="center"/>
            <w:rPr>
              <w:b/>
              <w:szCs w:val="24"/>
              <w:lang w:eastAsia="lt-LT"/>
            </w:rPr>
          </w:pPr>
          <w:r>
            <w:rPr>
              <w:b/>
              <w:szCs w:val="24"/>
              <w:lang w:eastAsia="lt-LT"/>
            </w:rPr>
            <w:t xml:space="preserve">LIETUVOS RESPUBLIKOS </w:t>
            <w:br/>
            <w:t>MOKESČIO UŽ APLINKOS TERŠIMĄ</w:t>
            <w:br/>
            <w:t>ĮSTATYMAS</w:t>
          </w:r>
        </w:p>
        <w:p>
          <w:pPr>
            <w:jc w:val="center"/>
            <w:rPr>
              <w:b/>
              <w:szCs w:val="24"/>
              <w:lang w:eastAsia="lt-LT"/>
            </w:rPr>
          </w:pPr>
        </w:p>
        <w:p>
          <w:pPr>
            <w:jc w:val="center"/>
            <w:rPr>
              <w:szCs w:val="24"/>
            </w:rPr>
          </w:pPr>
          <w:r>
            <w:rPr>
              <w:szCs w:val="24"/>
            </w:rPr>
            <w:t>1999 m. gegužės 13 d. Nr. VIII-1183</w:t>
          </w:r>
        </w:p>
        <w:p>
          <w:pPr>
            <w:jc w:val="center"/>
            <w:rPr>
              <w:b/>
              <w:szCs w:val="24"/>
              <w:lang w:eastAsia="lt-LT"/>
            </w:rPr>
          </w:pPr>
          <w:r>
            <w:rPr>
              <w:szCs w:val="24"/>
            </w:rPr>
            <w:t>Vilnius</w:t>
          </w:r>
        </w:p>
        <w:p>
          <w:pPr>
            <w:spacing w:line="360" w:lineRule="auto"/>
            <w:ind w:firstLine="720"/>
            <w:jc w:val="both"/>
            <w:rPr>
              <w:szCs w:val="24"/>
              <w:lang w:eastAsia="lt-LT"/>
            </w:rPr>
          </w:pPr>
        </w:p>
        <w:sdt>
          <w:sdtPr>
            <w:alias w:val="1 str."/>
            <w:tag w:val="part_c637f76bfa0a422fbd24434d506c3294"/>
            <w:lock w:val="sdtLocked"/>
            <w:richText/>
          </w:sdtPr>
          <w:sdtContent>
            <w:p>
              <w:pPr>
                <w:spacing w:line="360" w:lineRule="auto"/>
                <w:ind w:firstLine="720"/>
                <w:jc w:val="both"/>
                <w:rPr>
                  <w:b/>
                  <w:szCs w:val="24"/>
                  <w:lang w:eastAsia="lt-LT"/>
                </w:rPr>
              </w:pPr>
              <w:sdt>
                <w:sdtPr>
                  <w:alias w:val="Numeris"/>
                  <w:tag w:val="nr_c637f76bfa0a422fbd24434d506c3294"/>
                  <w:lock w:val="sdtLocked"/>
                  <w:richText/>
                </w:sdtPr>
                <w:sdtContent>
                  <w:r>
                    <w:rPr>
                      <w:b/>
                      <w:szCs w:val="24"/>
                      <w:lang w:eastAsia="lt-LT"/>
                    </w:rPr>
                    <w:t>1</w:t>
                  </w:r>
                </w:sdtContent>
              </w:sdt>
              <w:r>
                <w:rPr>
                  <w:b/>
                  <w:szCs w:val="24"/>
                  <w:lang w:eastAsia="lt-LT"/>
                </w:rPr>
                <w:t xml:space="preserve"> straipsnis. </w:t>
              </w:r>
              <w:sdt>
                <w:sdtPr>
                  <w:alias w:val="Pavadinimas"/>
                  <w:tag w:val="title_c637f76bfa0a422fbd24434d506c3294"/>
                  <w:lock w:val="sdtLocked"/>
                  <w:richText/>
                </w:sdtPr>
                <w:sdtContent>
                  <w:r>
                    <w:rPr>
                      <w:b/>
                      <w:szCs w:val="24"/>
                      <w:lang w:eastAsia="lt-LT"/>
                    </w:rPr>
                    <w:t>Įstatymo paskirtis</w:t>
                  </w:r>
                </w:sdtContent>
              </w:sdt>
            </w:p>
            <w:sdt>
              <w:sdtPr>
                <w:alias w:val="1 str. 1 d."/>
                <w:tag w:val="part_fa685d230feb4ca0a57df25e9c2f575d"/>
                <w:lock w:val="sdtLocked"/>
                <w:richText/>
              </w:sdtPr>
              <w:sdtContent>
                <w:p>
                  <w:pPr>
                    <w:spacing w:line="360" w:lineRule="auto"/>
                    <w:ind w:firstLine="720"/>
                    <w:jc w:val="both"/>
                    <w:rPr>
                      <w:szCs w:val="24"/>
                      <w:lang w:eastAsia="lt-LT"/>
                    </w:rPr>
                  </w:pPr>
                  <w:sdt>
                    <w:sdtPr>
                      <w:alias w:val="Numeris"/>
                      <w:tag w:val="nr_fa685d230feb4ca0a57df25e9c2f575d"/>
                      <w:lock w:val="sdtLocked"/>
                      <w:richText/>
                    </w:sdtPr>
                    <w:sdtContent>
                      <w:r>
                        <w:rPr>
                          <w:szCs w:val="24"/>
                          <w:lang w:eastAsia="lt-LT"/>
                        </w:rPr>
                        <w:t>1</w:t>
                      </w:r>
                    </w:sdtContent>
                  </w:sdt>
                  <w:r>
                    <w:rPr>
                      <w:szCs w:val="24"/>
                      <w:lang w:eastAsia="lt-LT"/>
                    </w:rPr>
                    <w:t>. Šis įstatymas nustato mokesčio už aplinkos teršimą objektą, mokėtojus, mokėtojų teises ir pareigas, lengvatas, tarifų nustatymo ir indeksavimo tvarką, mokestinį laikotarpį, tarifus, mokesčio apskaičiavimo, deklaravimo ir mokėjimo tvarką, mokestinio patikrinimo tvarką, taip pat įplaukų paskirstymą ir tikslinį panaudojimą.</w:t>
                  </w:r>
                </w:p>
              </w:sdtContent>
            </w:sdt>
            <w:sdt>
              <w:sdtPr>
                <w:alias w:val="1 str. 2 d."/>
                <w:tag w:val="part_700a228c7de44906a9516d8ae5d2bf6a"/>
                <w:lock w:val="sdtLocked"/>
                <w:richText/>
              </w:sdtPr>
              <w:sdtContent>
                <w:p>
                  <w:pPr>
                    <w:spacing w:line="360" w:lineRule="auto"/>
                    <w:ind w:firstLine="720"/>
                    <w:jc w:val="both"/>
                    <w:rPr>
                      <w:szCs w:val="24"/>
                      <w:lang w:eastAsia="lt-LT"/>
                    </w:rPr>
                  </w:pPr>
                  <w:sdt>
                    <w:sdtPr>
                      <w:alias w:val="Numeris"/>
                      <w:tag w:val="nr_700a228c7de44906a9516d8ae5d2bf6a"/>
                      <w:lock w:val="sdtLocked"/>
                      <w:richText/>
                    </w:sdtPr>
                    <w:sdtContent>
                      <w:r>
                        <w:rPr>
                          <w:szCs w:val="24"/>
                          <w:lang w:eastAsia="lt-LT"/>
                        </w:rPr>
                        <w:t>2</w:t>
                      </w:r>
                    </w:sdtContent>
                  </w:sdt>
                  <w:r>
                    <w:rPr>
                      <w:szCs w:val="24"/>
                      <w:lang w:eastAsia="lt-LT"/>
                    </w:rPr>
                    <w:t>. Šio įstatymo paskirtis – ekonominėmis priemonėmis siekti mažinti aplinkos teršimą, riboti aplinką teršiančių medžiagų gamybą ir pardavimą, skatinti naudoti naujas, aplinką tausojančias technologijas, remti tvarią ekonomikos plėtrą, vykdyti atliekų prevenciją ir tvarkymą, skatinti gaminių daugkartinį naudojimą, užtikrinti, kad nebūtų viršyti nustatyti teršalų išmetimo į aplinką normatyvai, taip pat sudaryti sąlygas iš mokesčio už aplinkos teršimą kaupti lėšas aplinkos apsaugos priemonėms įgyvendinti.</w:t>
                  </w:r>
                </w:p>
              </w:sdtContent>
            </w:sdt>
            <w:sdt>
              <w:sdtPr>
                <w:alias w:val="1 str. 3 d."/>
                <w:tag w:val="part_46c4b6d87c5e486f992dfc07518d8b4b"/>
                <w:lock w:val="sdtLocked"/>
                <w:richText/>
              </w:sdtPr>
              <w:sdtContent>
                <w:p>
                  <w:pPr>
                    <w:spacing w:line="360" w:lineRule="auto"/>
                    <w:ind w:firstLine="720"/>
                    <w:jc w:val="both"/>
                    <w:rPr>
                      <w:szCs w:val="24"/>
                      <w:lang w:eastAsia="lt-LT"/>
                    </w:rPr>
                  </w:pPr>
                  <w:sdt>
                    <w:sdtPr>
                      <w:alias w:val="Numeris"/>
                      <w:tag w:val="nr_46c4b6d87c5e486f992dfc07518d8b4b"/>
                      <w:lock w:val="sdtLocked"/>
                      <w:richText/>
                    </w:sdtPr>
                    <w:sdtContent>
                      <w:r>
                        <w:rPr>
                          <w:szCs w:val="24"/>
                          <w:lang w:eastAsia="lt-LT"/>
                        </w:rPr>
                        <w:t>3</w:t>
                      </w:r>
                    </w:sdtContent>
                  </w:sdt>
                  <w:r>
                    <w:rPr>
                      <w:szCs w:val="24"/>
                      <w:lang w:eastAsia="lt-LT"/>
                    </w:rPr>
                    <w:t>. Šio įstatymo nuostatos suderintos su Europos Sąjungos teisės aktais, nurodytais šio įstatymo 9 priede.</w:t>
                  </w:r>
                </w:p>
              </w:sdtContent>
            </w:sdt>
            <w:sdt>
              <w:sdtPr>
                <w:alias w:val="1 st. 4 d."/>
                <w:tag w:val="part_033f96dbf70241c1934a6ddd74abb54a"/>
                <w:lock w:val="sdtLocked"/>
                <w:richText/>
              </w:sdtPr>
              <w:sdtContent>
                <w:p>
                  <w:pPr>
                    <w:spacing w:line="360" w:lineRule="auto"/>
                    <w:ind w:firstLine="720"/>
                    <w:jc w:val="both"/>
                    <w:rPr>
                      <w:color w:val="000000"/>
                      <w:szCs w:val="24"/>
                    </w:rPr>
                  </w:pPr>
                  <w:sdt>
                    <w:sdtPr>
                      <w:alias w:val="Numeris"/>
                      <w:tag w:val="nr_033f96dbf70241c1934a6ddd74abb54a"/>
                      <w:lock w:val="sdtLocked"/>
                      <w:richText/>
                    </w:sdtPr>
                    <w:sdtContent>
                      <w:r>
                        <w:rPr>
                          <w:color w:val="000000"/>
                          <w:szCs w:val="24"/>
                        </w:rPr>
                        <w:t>4</w:t>
                      </w:r>
                    </w:sdtContent>
                  </w:sdt>
                  <w:r>
                    <w:rPr>
                      <w:color w:val="000000"/>
                      <w:szCs w:val="24"/>
                    </w:rPr>
                    <w:t xml:space="preserve">. Asmens duomenys tvarkomi vadovaujantis Lietuvos Respublikos asmens duomenų teisinės apsaugos įstatymu, 2016 m. balandžio 27 d. Europos Parlamento ir Tarybos reglamentu </w:t>
                  </w:r>
                  <w:hyperlink r:id="rId31" w:tgtFrame="_blank" w:history="1">
                    <w:r>
                      <w:rPr>
                        <w:color w:val="0000FF" w:themeColor="hyperlink"/>
                        <w:szCs w:val="24"/>
                        <w:u w:val="single"/>
                      </w:rPr>
                      <w:t>(ES) 2016/679</w:t>
                    </w:r>
                  </w:hyperlink>
                  <w:r>
                    <w:rPr>
                      <w:color w:val="000000"/>
                      <w:szCs w:val="24"/>
                    </w:rPr>
                    <w:t xml:space="preserve"> dėl fizinių asmenų apsaugos tvarkant asmens duomenis ir dėl laisvo tokių duomenų judėjimo ir kuriuo panaikinama Direktyva </w:t>
                  </w:r>
                  <w:hyperlink r:id="rId32" w:tgtFrame="_blank" w:history="1">
                    <w:r>
                      <w:rPr>
                        <w:color w:val="0000FF" w:themeColor="hyperlink"/>
                        <w:szCs w:val="24"/>
                        <w:u w:val="single"/>
                      </w:rPr>
                      <w:t>95/46/EB</w:t>
                    </w:r>
                  </w:hyperlink>
                  <w:r>
                    <w:rPr>
                      <w:color w:val="000000"/>
                      <w:szCs w:val="24"/>
                    </w:rPr>
                    <w:t xml:space="preserve"> (Bendruoju duomenų apsaugos reglamentu) ir kitais teisės aktais, reglamentuojančiais asmens duomenų tvarkymą ir mokesčių administravimą.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cdd70a27211f0a34db2fbd35a03b2">
                    <w:r w:rsidRPr="00532B9F">
                      <w:rPr>
                        <w:rFonts w:ascii="Times New Roman" w:eastAsia="MS Mincho" w:hAnsi="Times New Roman"/>
                        <w:sz w:val="20"/>
                        <w:i/>
                        <w:iCs/>
                        <w:color w:val="0000FF" w:themeColor="hyperlink"/>
                        <w:u w:val="single"/>
                      </w:rPr>
                      <w:t>XV-446</w:t>
                    </w:r>
                  </w:fldSimple>
                  <w:r>
                    <w:rPr>
                      <w:rFonts w:ascii="Times New Roman" w:eastAsia="MS Mincho" w:hAnsi="Times New Roman"/>
                      <w:sz w:val="20"/>
                      <w:i/>
                      <w:iCs/>
                    </w:rPr>
                    <w:t>,
2025-09-25,
paskelbta TAR 2025-10-06, i. k. 2025-16799        </w:t>
                  </w:r>
                </w:p>
                <w:p/>
              </w:sdtContent>
            </w:sdt>
          </w:sdtContent>
        </w:sdt>
        <w:sdt>
          <w:sdtPr>
            <w:alias w:val="2 str."/>
            <w:tag w:val="part_b3e6dbc320db4c2e9e77cd44423a39b5"/>
            <w:lock w:val="sdtLocked"/>
            <w:richText/>
          </w:sdtPr>
          <w:sdtContent>
            <w:p>
              <w:pPr>
                <w:spacing w:line="360" w:lineRule="auto"/>
                <w:ind w:firstLine="720"/>
                <w:jc w:val="both"/>
                <w:rPr>
                  <w:b/>
                  <w:szCs w:val="24"/>
                  <w:lang w:eastAsia="lt-LT"/>
                </w:rPr>
              </w:pPr>
              <w:sdt>
                <w:sdtPr>
                  <w:alias w:val="Numeris"/>
                  <w:tag w:val="nr_b3e6dbc320db4c2e9e77cd44423a39b5"/>
                  <w:lock w:val="sdtLocked"/>
                  <w:richText/>
                </w:sdtPr>
                <w:sdtContent>
                  <w:r>
                    <w:rPr>
                      <w:b/>
                      <w:szCs w:val="24"/>
                      <w:lang w:eastAsia="lt-LT"/>
                    </w:rPr>
                    <w:t>2</w:t>
                  </w:r>
                </w:sdtContent>
              </w:sdt>
              <w:r>
                <w:rPr>
                  <w:b/>
                  <w:szCs w:val="24"/>
                  <w:lang w:eastAsia="lt-LT"/>
                </w:rPr>
                <w:t xml:space="preserve"> straipsnis. </w:t>
              </w:r>
              <w:sdt>
                <w:sdtPr>
                  <w:alias w:val="Pavadinimas"/>
                  <w:tag w:val="title_b3e6dbc320db4c2e9e77cd44423a39b5"/>
                  <w:lock w:val="sdtLocked"/>
                  <w:richText/>
                </w:sdtPr>
                <w:sdtContent>
                  <w:r>
                    <w:rPr>
                      <w:b/>
                      <w:szCs w:val="24"/>
                      <w:lang w:eastAsia="lt-LT"/>
                    </w:rPr>
                    <w:t>Pagrindinės šio įstatymo sąvokos</w:t>
                  </w:r>
                </w:sdtContent>
              </w:sdt>
            </w:p>
            <w:sdt>
              <w:sdtPr>
                <w:alias w:val="2 str. 1 d."/>
                <w:tag w:val="part_593ee9fae9614cdc819092e5067e95f7"/>
                <w:lock w:val="sdtLocked"/>
                <w:richText/>
              </w:sdtPr>
              <w:sdtContent>
                <w:p>
                  <w:pPr>
                    <w:spacing w:line="360" w:lineRule="auto"/>
                    <w:ind w:firstLine="720"/>
                    <w:jc w:val="both"/>
                    <w:rPr>
                      <w:szCs w:val="24"/>
                      <w:lang w:eastAsia="lt-LT"/>
                    </w:rPr>
                  </w:pPr>
                  <w:sdt>
                    <w:sdtPr>
                      <w:alias w:val="Numeris"/>
                      <w:tag w:val="nr_593ee9fae9614cdc819092e5067e95f7"/>
                      <w:lock w:val="sdtLocked"/>
                      <w:richText/>
                    </w:sdtPr>
                    <w:sdtContent>
                      <w:r>
                        <w:rPr>
                          <w:szCs w:val="24"/>
                          <w:lang w:eastAsia="lt-LT"/>
                        </w:rPr>
                        <w:t>1</w:t>
                      </w:r>
                    </w:sdtContent>
                  </w:sdt>
                  <w:r>
                    <w:rPr>
                      <w:szCs w:val="24"/>
                      <w:lang w:eastAsia="lt-LT"/>
                    </w:rPr>
                    <w:t xml:space="preserve">. </w:t>
                  </w:r>
                  <w:r>
                    <w:rPr>
                      <w:b/>
                      <w:szCs w:val="24"/>
                      <w:lang w:eastAsia="lt-LT"/>
                    </w:rPr>
                    <w:t>Akumuliatorius</w:t>
                  </w:r>
                  <w:r>
                    <w:rPr>
                      <w:szCs w:val="24"/>
                      <w:lang w:eastAsia="lt-LT"/>
                    </w:rPr>
                    <w:t xml:space="preserve"> – daugkartinis</w:t>
                  </w:r>
                  <w:r>
                    <w:rPr>
                      <w:b/>
                      <w:szCs w:val="24"/>
                      <w:lang w:eastAsia="lt-LT"/>
                    </w:rPr>
                    <w:t xml:space="preserve"> </w:t>
                  </w:r>
                  <w:r>
                    <w:rPr>
                      <w:szCs w:val="24"/>
                      <w:lang w:eastAsia="lt-LT"/>
                    </w:rPr>
                    <w:t>cheminis elektros srovės šaltinis, kurio veikimas grindžiamas grįžtamosiomis elektrocheminėmis reakcijomis ir kurį iškrautą vėl galima įkrauti, leidžiant per jį priešingos krypties nuolatinę</w:t>
                  </w:r>
                  <w:r>
                    <w:rPr>
                      <w:b/>
                      <w:szCs w:val="24"/>
                      <w:lang w:eastAsia="lt-LT"/>
                    </w:rPr>
                    <w:t xml:space="preserve"> </w:t>
                  </w:r>
                  <w:r>
                    <w:rPr>
                      <w:szCs w:val="24"/>
                      <w:lang w:eastAsia="lt-LT"/>
                    </w:rPr>
                    <w:t>srovę.</w:t>
                  </w:r>
                </w:p>
              </w:sdtContent>
            </w:sdt>
            <w:sdt>
              <w:sdtPr>
                <w:alias w:val="2 str. 2 d."/>
                <w:tag w:val="part_ef92b1dbdf894dcd8e21a8ab65349807"/>
                <w:lock w:val="sdtLocked"/>
                <w:richText/>
              </w:sdtPr>
              <w:sdtContent>
                <w:p>
                  <w:pPr>
                    <w:spacing w:line="360" w:lineRule="auto"/>
                    <w:ind w:firstLine="720"/>
                    <w:jc w:val="both"/>
                    <w:rPr>
                      <w:szCs w:val="24"/>
                      <w:lang w:eastAsia="lt-LT"/>
                    </w:rPr>
                  </w:pPr>
                  <w:sdt>
                    <w:sdtPr>
                      <w:alias w:val="Numeris"/>
                      <w:tag w:val="nr_ef92b1dbdf894dcd8e21a8ab65349807"/>
                      <w:lock w:val="sdtLocked"/>
                      <w:richText/>
                    </w:sdtPr>
                    <w:sdtContent>
                      <w:r>
                        <w:rPr>
                          <w:szCs w:val="24"/>
                          <w:lang w:eastAsia="lt-LT"/>
                        </w:rPr>
                        <w:t>2</w:t>
                      </w:r>
                    </w:sdtContent>
                  </w:sdt>
                  <w:r>
                    <w:rPr>
                      <w:szCs w:val="24"/>
                      <w:lang w:eastAsia="lt-LT"/>
                    </w:rPr>
                    <w:t xml:space="preserve">. </w:t>
                  </w:r>
                  <w:r>
                    <w:rPr>
                      <w:b/>
                      <w:szCs w:val="24"/>
                      <w:lang w:eastAsia="lt-LT"/>
                    </w:rPr>
                    <w:t>Galvaninis elementas (baterija)</w:t>
                  </w:r>
                  <w:r>
                    <w:rPr>
                      <w:szCs w:val="24"/>
                      <w:lang w:eastAsia="lt-LT"/>
                    </w:rPr>
                    <w:t xml:space="preserve"> – vienkartinis neįkraunamas cheminis elektros srovės šaltinis, kuriame cheminės reakcijos energija paverčiama nuolatine elektros srove.</w:t>
                  </w:r>
                </w:p>
              </w:sdtContent>
            </w:sdt>
            <w:sdt>
              <w:sdtPr>
                <w:alias w:val="2 str. 3 d."/>
                <w:tag w:val="part_c22d4248193c494eb50c49c6371019a2"/>
                <w:lock w:val="sdtLocked"/>
                <w:richText/>
              </w:sdtPr>
              <w:sdtContent>
                <w:p>
                  <w:pPr>
                    <w:spacing w:line="360" w:lineRule="auto"/>
                    <w:ind w:firstLine="720"/>
                    <w:jc w:val="both"/>
                    <w:rPr>
                      <w:szCs w:val="24"/>
                      <w:lang w:eastAsia="lt-LT"/>
                    </w:rPr>
                  </w:pPr>
                  <w:sdt>
                    <w:sdtPr>
                      <w:alias w:val="Numeris"/>
                      <w:tag w:val="nr_c22d4248193c494eb50c49c6371019a2"/>
                      <w:lock w:val="sdtLocked"/>
                      <w:richText/>
                    </w:sdtPr>
                    <w:sdtContent>
                      <w:r>
                        <w:rPr>
                          <w:szCs w:val="24"/>
                          <w:lang w:eastAsia="lt-LT"/>
                        </w:rPr>
                        <w:t>3</w:t>
                      </w:r>
                    </w:sdtContent>
                  </w:sdt>
                  <w:r>
                    <w:rPr>
                      <w:szCs w:val="24"/>
                      <w:lang w:eastAsia="lt-LT"/>
                    </w:rPr>
                    <w:t xml:space="preserve">. </w:t>
                  </w:r>
                  <w:r>
                    <w:rPr>
                      <w:b/>
                      <w:szCs w:val="24"/>
                      <w:lang w:eastAsia="lt-LT"/>
                    </w:rPr>
                    <w:t>Gaminių ir (ar) pakuočių atliekų naudojimo ir (ar) perdirbimo užduotis</w:t>
                  </w:r>
                  <w:r>
                    <w:rPr>
                      <w:szCs w:val="24"/>
                      <w:lang w:eastAsia="lt-LT"/>
                    </w:rPr>
                    <w:t xml:space="preserve"> – Lietuvos Respublikos Vyriausybės nustatytas tam tikrų gaminių ar pakuočių atliekų naudojimo ir (ar) perdirbimo kiekis, išreiškiamas</w:t>
                  </w:r>
                  <w:r>
                    <w:rPr>
                      <w:b/>
                      <w:szCs w:val="24"/>
                      <w:lang w:eastAsia="lt-LT"/>
                    </w:rPr>
                    <w:t xml:space="preserve"> </w:t>
                  </w:r>
                  <w:r>
                    <w:rPr>
                      <w:szCs w:val="24"/>
                      <w:lang w:eastAsia="lt-LT"/>
                    </w:rPr>
                    <w:t>procentais nuo mokesčio mokėtojo per mokestinį laikotarpį Lietuvos Respublikos vidaus rinkai tiekto tam tikrų gaminių ar pakuočių kiekio.</w:t>
                  </w:r>
                </w:p>
              </w:sdtContent>
            </w:sdt>
            <w:sdt>
              <w:sdtPr>
                <w:alias w:val="2 str. 4 d."/>
                <w:tag w:val="part_cdbea57f18404deca4c3d8a7107998fa"/>
                <w:lock w:val="sdtLocked"/>
                <w:richText/>
              </w:sdtPr>
              <w:sdtContent>
                <w:p>
                  <w:pPr>
                    <w:spacing w:line="360" w:lineRule="auto"/>
                    <w:ind w:firstLine="720"/>
                    <w:jc w:val="both"/>
                    <w:rPr>
                      <w:szCs w:val="24"/>
                      <w:lang w:eastAsia="lt-LT"/>
                    </w:rPr>
                  </w:pPr>
                  <w:sdt>
                    <w:sdtPr>
                      <w:alias w:val="Numeris"/>
                      <w:tag w:val="nr_cdbea57f18404deca4c3d8a7107998fa"/>
                      <w:lock w:val="sdtLocked"/>
                      <w:richText/>
                    </w:sdtPr>
                    <w:sdtContent>
                      <w:r>
                        <w:rPr>
                          <w:szCs w:val="24"/>
                          <w:lang w:eastAsia="lt-LT"/>
                        </w:rPr>
                        <w:t>4</w:t>
                      </w:r>
                    </w:sdtContent>
                  </w:sdt>
                  <w:r>
                    <w:rPr>
                      <w:szCs w:val="24"/>
                      <w:lang w:eastAsia="lt-LT"/>
                    </w:rPr>
                    <w:t xml:space="preserve">. </w:t>
                  </w:r>
                  <w:r>
                    <w:rPr>
                      <w:b/>
                      <w:bCs/>
                      <w:szCs w:val="24"/>
                      <w:lang w:eastAsia="lt-LT"/>
                    </w:rPr>
                    <w:t>Gamintojas</w:t>
                  </w:r>
                  <w:r>
                    <w:rPr>
                      <w:szCs w:val="24"/>
                      <w:lang w:eastAsia="lt-LT"/>
                    </w:rPr>
                    <w:t xml:space="preserve"> – Lietuvos Respublikos teisės aktų nustatyta tvarka įregistravęs savo veiklą asmuo, kuris gamina apmokestinamuosius gaminius ir (ar) pakuoja gaminius (išskyrus ūkininkavimo veiklai naudojamą šienainį) į apmokestinamąsias pakuotes, net jeigu pakavimo operacijas sutartiniais pagrindais atlieka kitas asmuo.</w:t>
                  </w:r>
                </w:p>
              </w:sdtContent>
            </w:sdt>
            <w:sdt>
              <w:sdtPr>
                <w:alias w:val="2 str. 5 d."/>
                <w:tag w:val="part_f561b9e1b5ca46bdaad74e3b932a71b4"/>
                <w:lock w:val="sdtLocked"/>
                <w:richText/>
              </w:sdtPr>
              <w:sdtContent>
                <w:p>
                  <w:pPr>
                    <w:spacing w:line="360" w:lineRule="auto"/>
                    <w:ind w:firstLine="720"/>
                    <w:jc w:val="both"/>
                    <w:rPr>
                      <w:szCs w:val="24"/>
                      <w:lang w:eastAsia="lt-LT"/>
                    </w:rPr>
                  </w:pPr>
                  <w:sdt>
                    <w:sdtPr>
                      <w:alias w:val="Numeris"/>
                      <w:tag w:val="nr_f561b9e1b5ca46bdaad74e3b932a71b4"/>
                      <w:lock w:val="sdtLocked"/>
                      <w:richText/>
                    </w:sdtPr>
                    <w:sdtContent>
                      <w:r>
                        <w:rPr>
                          <w:szCs w:val="24"/>
                          <w:lang w:eastAsia="lt-LT"/>
                        </w:rPr>
                        <w:t>5</w:t>
                      </w:r>
                    </w:sdtContent>
                  </w:sdt>
                  <w:r>
                    <w:rPr>
                      <w:szCs w:val="24"/>
                      <w:lang w:eastAsia="lt-LT"/>
                    </w:rPr>
                    <w:t>.</w:t>
                  </w:r>
                  <w:r>
                    <w:rPr>
                      <w:b/>
                      <w:szCs w:val="24"/>
                      <w:lang w:eastAsia="lt-LT"/>
                    </w:rPr>
                    <w:t xml:space="preserve"> Kilimo ir tūpimo ciklas</w:t>
                  </w:r>
                  <w:r>
                    <w:rPr>
                      <w:szCs w:val="24"/>
                      <w:lang w:eastAsia="lt-LT"/>
                    </w:rPr>
                    <w:t xml:space="preserve"> – ciklas, apimantis orlaivio riedėjimą žeme, kilimą, aukštėjimą, artėjimą, tūpimą ir visus kitus jo manevrus, atliekamus mažesniame negu 3 000 pėdų (914,4 metro) aukštyje.</w:t>
                  </w:r>
                </w:p>
              </w:sdtContent>
            </w:sdt>
            <w:sdt>
              <w:sdtPr>
                <w:alias w:val="2 str. 6 d."/>
                <w:tag w:val="part_c1a5d05c77ea492e8ffed22d972537a9"/>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cdd70a27211f0a34db2fbd35a03b2">
                    <w:r w:rsidRPr="00532B9F">
                      <w:rPr>
                        <w:rFonts w:ascii="Times New Roman" w:eastAsia="MS Mincho" w:hAnsi="Times New Roman"/>
                        <w:sz w:val="20"/>
                        <w:i/>
                        <w:iCs/>
                        <w:color w:val="0000FF" w:themeColor="hyperlink"/>
                        <w:u w:val="single"/>
                      </w:rPr>
                      <w:t>XV-446</w:t>
                    </w:r>
                  </w:fldSimple>
                  <w:r>
                    <w:rPr>
                      <w:rFonts w:ascii="Times New Roman" w:eastAsia="MS Mincho" w:hAnsi="Times New Roman"/>
                      <w:sz w:val="20"/>
                      <w:i/>
                      <w:iCs/>
                    </w:rPr>
                    <w:t>,
2025-09-25,
paskelbta TAR 2025-10-06, i. k. 2025-16799        </w:t>
                  </w:r>
                </w:p>
                <w:p/>
              </w:sdtContent>
            </w:sdt>
            <w:sdt>
              <w:sdtPr>
                <w:alias w:val="2 str. 7 d."/>
                <w:tag w:val="part_438add9c07c84fd394b22f1f5645635b"/>
                <w:lock w:val="sdtLocked"/>
                <w:richText/>
              </w:sdtPr>
              <w:sdtContent>
                <w:p>
                  <w:pPr>
                    <w:spacing w:line="360" w:lineRule="auto"/>
                    <w:ind w:firstLine="720"/>
                    <w:jc w:val="both"/>
                    <w:rPr>
                      <w:szCs w:val="24"/>
                      <w:lang w:eastAsia="lt-LT"/>
                    </w:rPr>
                  </w:pPr>
                  <w:sdt>
                    <w:sdtPr>
                      <w:alias w:val="Numeris"/>
                      <w:tag w:val="nr_438add9c07c84fd394b22f1f5645635b"/>
                      <w:lock w:val="sdtLocked"/>
                      <w:richText/>
                    </w:sdtPr>
                    <w:sdtContent>
                      <w:r>
                        <w:rPr>
                          <w:szCs w:val="24"/>
                        </w:rPr>
                        <w:t>7</w:t>
                      </w:r>
                    </w:sdtContent>
                  </w:sdt>
                  <w:r>
                    <w:rPr>
                      <w:szCs w:val="24"/>
                      <w:lang w:eastAsia="lt-LT"/>
                    </w:rPr>
                    <w:t xml:space="preserve">. </w:t>
                  </w:r>
                  <w:r>
                    <w:rPr>
                      <w:b/>
                      <w:szCs w:val="24"/>
                      <w:lang w:eastAsia="lt-LT"/>
                    </w:rPr>
                    <w:t>Laikinai leidžiamos taršos normatyvas</w:t>
                  </w:r>
                  <w:r>
                    <w:rPr>
                      <w:szCs w:val="24"/>
                      <w:lang w:eastAsia="lt-LT"/>
                    </w:rPr>
                    <w:t xml:space="preserve"> – taršos integruotos prevencijos ir kontrolės leidime ar taršos leidime (toliau – leidimas) konkrečiam objektui ar įrenginiui konkrečiu atveju ir konkrečiam laikotarpiui nustatomo tam tikro teršalo kiekio, tam tikrą laiką, kol bus galima nustatyti didžiausios leidžiamos</w:t>
                  </w:r>
                  <w:r>
                    <w:rPr>
                      <w:b/>
                      <w:szCs w:val="24"/>
                      <w:lang w:eastAsia="lt-LT"/>
                    </w:rPr>
                    <w:t xml:space="preserve"> </w:t>
                  </w:r>
                  <w:r>
                    <w:rPr>
                      <w:szCs w:val="24"/>
                      <w:lang w:eastAsia="lt-LT"/>
                    </w:rPr>
                    <w:t xml:space="preserve">taršos normatyvą, </w:t>
                  </w:r>
                  <w:r>
                    <w:rPr>
                      <w:szCs w:val="24"/>
                    </w:rPr>
                    <w:t xml:space="preserve">galimo išmesti į aplinką per laiko vienetą, </w:t>
                  </w:r>
                  <w:r>
                    <w:rPr>
                      <w:szCs w:val="24"/>
                      <w:lang w:eastAsia="lt-LT"/>
                    </w:rPr>
                    <w:t>rodiklis.</w:t>
                  </w:r>
                </w:p>
              </w:sdtContent>
            </w:sdt>
            <w:sdt>
              <w:sdtPr>
                <w:alias w:val="2 str. 8 d."/>
                <w:tag w:val="part_6b459746a7b542cf916d6a0f5f29fb2a"/>
                <w:lock w:val="sdtLocked"/>
                <w:richText/>
              </w:sdtPr>
              <w:sdtContent>
                <w:p>
                  <w:pPr>
                    <w:spacing w:line="360" w:lineRule="auto"/>
                    <w:ind w:firstLine="720"/>
                    <w:jc w:val="both"/>
                    <w:rPr>
                      <w:szCs w:val="24"/>
                      <w:lang w:eastAsia="lt-LT"/>
                    </w:rPr>
                  </w:pPr>
                  <w:sdt>
                    <w:sdtPr>
                      <w:alias w:val="Numeris"/>
                      <w:tag w:val="nr_6b459746a7b542cf916d6a0f5f29fb2a"/>
                      <w:lock w:val="sdtLocked"/>
                      <w:richText/>
                    </w:sdtPr>
                    <w:sdtContent>
                      <w:r>
                        <w:rPr>
                          <w:szCs w:val="24"/>
                        </w:rPr>
                        <w:t>8</w:t>
                      </w:r>
                    </w:sdtContent>
                  </w:sdt>
                  <w:r>
                    <w:rPr>
                      <w:szCs w:val="24"/>
                      <w:lang w:eastAsia="lt-LT"/>
                    </w:rPr>
                    <w:t xml:space="preserve">. </w:t>
                  </w:r>
                  <w:r>
                    <w:rPr>
                      <w:b/>
                      <w:szCs w:val="24"/>
                      <w:lang w:eastAsia="lt-LT"/>
                    </w:rPr>
                    <w:t>Mobilusis taršos šaltinis</w:t>
                  </w:r>
                  <w:r>
                    <w:rPr>
                      <w:szCs w:val="24"/>
                      <w:lang w:eastAsia="lt-LT"/>
                    </w:rPr>
                    <w:t xml:space="preserve"> – kelių, geležinkelių, oro, vandens transporto priemonė, ne keliais judantis mechanizmas, turintis degalus naudojantį vidaus degimo variklį.</w:t>
                  </w:r>
                </w:p>
              </w:sdtContent>
            </w:sdt>
            <w:sdt>
              <w:sdtPr>
                <w:alias w:val="2 str. 9 d."/>
                <w:tag w:val="part_29116e986dfd4d33a313805fdce00c12"/>
                <w:lock w:val="sdtLocked"/>
                <w:richText/>
              </w:sdtPr>
              <w:sdtContent>
                <w:p>
                  <w:pPr>
                    <w:spacing w:line="360" w:lineRule="auto"/>
                    <w:ind w:firstLine="720"/>
                    <w:jc w:val="both"/>
                    <w:rPr>
                      <w:szCs w:val="24"/>
                      <w:lang w:eastAsia="lt-LT"/>
                    </w:rPr>
                  </w:pPr>
                  <w:sdt>
                    <w:sdtPr>
                      <w:alias w:val="Numeris"/>
                      <w:tag w:val="nr_29116e986dfd4d33a313805fdce00c12"/>
                      <w:lock w:val="sdtLocked"/>
                      <w:richText/>
                    </w:sdtPr>
                    <w:sdtContent>
                      <w:r>
                        <w:rPr>
                          <w:szCs w:val="24"/>
                        </w:rPr>
                        <w:t>9</w:t>
                      </w:r>
                    </w:sdtContent>
                  </w:sdt>
                  <w:r>
                    <w:rPr>
                      <w:szCs w:val="24"/>
                      <w:lang w:eastAsia="lt-LT"/>
                    </w:rPr>
                    <w:t xml:space="preserve">. </w:t>
                  </w:r>
                  <w:r>
                    <w:rPr>
                      <w:b/>
                      <w:szCs w:val="24"/>
                      <w:lang w:eastAsia="lt-LT"/>
                    </w:rPr>
                    <w:t>Ne keliais judantis mechanizmas</w:t>
                  </w:r>
                  <w:r>
                    <w:rPr>
                      <w:szCs w:val="24"/>
                      <w:lang w:eastAsia="lt-LT"/>
                    </w:rPr>
                    <w:t xml:space="preserve"> – 19 kW ar didesnės etaloninės galios vidaus degimo variklį turinti savaeigė mašina, kilnojamoji įranga arba transporto priemonė su kėbulu ar be jo, su ratais ar be jų, neskirta keleiviams arba kroviniams vežti keliais, įskaitant</w:t>
                  </w:r>
                  <w:r>
                    <w:rPr>
                      <w:b/>
                      <w:szCs w:val="24"/>
                      <w:lang w:eastAsia="lt-LT"/>
                    </w:rPr>
                    <w:t xml:space="preserve"> </w:t>
                  </w:r>
                  <w:r>
                    <w:rPr>
                      <w:szCs w:val="24"/>
                      <w:lang w:eastAsia="lt-LT"/>
                    </w:rPr>
                    <w:t>mechanizmus, įrengtus ant transporto priemonės, skirtos keleiviams arba kroviniams vežti keliais, važiuoklės, išskyrus geležinkelio, oro, vandens transporto priemones.</w:t>
                  </w:r>
                </w:p>
              </w:sdtContent>
            </w:sdt>
            <w:sdt>
              <w:sdtPr>
                <w:alias w:val="2 str. 10 d."/>
                <w:tag w:val="part_453a626b96d14bf082a2e5ab09ea4d0b"/>
                <w:lock w:val="sdtLocked"/>
                <w:richText/>
              </w:sdtPr>
              <w:sdtContent>
                <w:p>
                  <w:pPr>
                    <w:spacing w:line="360" w:lineRule="auto"/>
                    <w:ind w:firstLine="720"/>
                    <w:jc w:val="both"/>
                    <w:rPr>
                      <w:szCs w:val="24"/>
                      <w:lang w:eastAsia="lt-LT"/>
                    </w:rPr>
                  </w:pPr>
                  <w:sdt>
                    <w:sdtPr>
                      <w:alias w:val="Numeris"/>
                      <w:tag w:val="nr_453a626b96d14bf082a2e5ab09ea4d0b"/>
                      <w:lock w:val="sdtLocked"/>
                      <w:richText/>
                    </w:sdtPr>
                    <w:sdtContent>
                      <w:r>
                        <w:rPr>
                          <w:szCs w:val="24"/>
                        </w:rPr>
                        <w:t>10</w:t>
                      </w:r>
                    </w:sdtContent>
                  </w:sdt>
                  <w:r>
                    <w:rPr>
                      <w:szCs w:val="24"/>
                      <w:lang w:eastAsia="lt-LT"/>
                    </w:rPr>
                    <w:t xml:space="preserve">. </w:t>
                  </w:r>
                  <w:r>
                    <w:rPr>
                      <w:b/>
                      <w:szCs w:val="24"/>
                      <w:lang w:eastAsia="lt-LT"/>
                    </w:rPr>
                    <w:t>Neperdirbamoji pakuotė</w:t>
                  </w:r>
                  <w:r>
                    <w:rPr>
                      <w:szCs w:val="24"/>
                      <w:lang w:eastAsia="lt-LT"/>
                    </w:rPr>
                    <w:t xml:space="preserve"> – pakuotė, kuri, tapusi atlieka, gali būti naudojama tik energijai gauti arba tik šalinama.</w:t>
                  </w:r>
                </w:p>
              </w:sdtContent>
            </w:sdt>
            <w:sdt>
              <w:sdtPr>
                <w:alias w:val="2 str. 11 d."/>
                <w:tag w:val="part_c64a86a154eb4149a734afe224f840e5"/>
                <w:lock w:val="sdtLocked"/>
                <w:richText/>
              </w:sdtPr>
              <w:sdtContent>
                <w:p>
                  <w:pPr>
                    <w:spacing w:line="360" w:lineRule="auto"/>
                    <w:ind w:firstLine="720"/>
                    <w:jc w:val="both"/>
                    <w:rPr>
                      <w:szCs w:val="24"/>
                      <w:lang w:eastAsia="lt-LT"/>
                    </w:rPr>
                  </w:pPr>
                  <w:sdt>
                    <w:sdtPr>
                      <w:alias w:val="Numeris"/>
                      <w:tag w:val="nr_c64a86a154eb4149a734afe224f840e5"/>
                      <w:lock w:val="sdtLocked"/>
                      <w:richText/>
                    </w:sdtPr>
                    <w:sdtContent>
                      <w:r>
                        <w:rPr>
                          <w:szCs w:val="24"/>
                          <w:lang w:eastAsia="lt-LT"/>
                        </w:rPr>
                        <w:t>11</w:t>
                      </w:r>
                    </w:sdtContent>
                  </w:sdt>
                  <w:r>
                    <w:rPr>
                      <w:szCs w:val="24"/>
                      <w:lang w:eastAsia="lt-LT"/>
                    </w:rPr>
                    <w:t xml:space="preserve">. </w:t>
                  </w:r>
                  <w:r>
                    <w:rPr>
                      <w:b/>
                      <w:szCs w:val="24"/>
                      <w:lang w:eastAsia="lt-LT"/>
                    </w:rPr>
                    <w:t>Nuslėpta tarša</w:t>
                  </w:r>
                  <w:r>
                    <w:rPr>
                      <w:szCs w:val="24"/>
                      <w:lang w:eastAsia="lt-LT"/>
                    </w:rPr>
                    <w:t>:</w:t>
                  </w:r>
                </w:p>
                <w:sdt>
                  <w:sdtPr>
                    <w:alias w:val="2 str. 11 d. 1 p."/>
                    <w:tag w:val="part_60c5798aae8b4cea99dafedbabdfadc4"/>
                    <w:lock w:val="sdtLocked"/>
                    <w:richText/>
                  </w:sdtPr>
                  <w:sdtContent>
                    <w:p>
                      <w:pPr>
                        <w:spacing w:line="380" w:lineRule="atLeast"/>
                        <w:ind w:firstLine="720"/>
                        <w:jc w:val="both"/>
                        <w:rPr>
                          <w:szCs w:val="24"/>
                        </w:rPr>
                      </w:pPr>
                      <w:sdt>
                        <w:sdtPr>
                          <w:alias w:val="Numeris"/>
                          <w:tag w:val="nr_60c5798aae8b4cea99dafedbabdfadc4"/>
                          <w:lock w:val="sdtLocked"/>
                          <w:richText/>
                        </w:sdtPr>
                        <w:sdtContent>
                          <w:r>
                            <w:rPr>
                              <w:szCs w:val="24"/>
                            </w:rPr>
                            <w:t>1</w:t>
                          </w:r>
                        </w:sdtContent>
                      </w:sdt>
                      <w:r>
                        <w:rPr>
                          <w:szCs w:val="24"/>
                        </w:rPr>
                        <w:t>) neturint leidimo, kai leidimas privalomas, arba eksploatuojant neįregistruotą organinius tirpiklius naudojantį įrenginį, kai jis privalo būti įregistruotas, išmestas teršalo kiekis ir (ar)</w:t>
                      </w:r>
                    </w:p>
                    <w:p>
                      <w:pPr>
                        <w:jc w:val="both"/>
                        <w:rPr>
                          <w:i/>
                          <w:sz w:val="20"/>
                          <w:lang w:eastAsia="lt-LT"/>
                        </w:rPr>
                      </w:pPr>
                      <w:r>
                        <w:rPr>
                          <w:b/>
                          <w:i/>
                          <w:sz w:val="20"/>
                          <w:lang w:eastAsia="lt-LT"/>
                        </w:rPr>
                        <w:t>TAR pastaba.</w:t>
                      </w:r>
                      <w:r>
                        <w:rPr>
                          <w:i/>
                          <w:sz w:val="20"/>
                          <w:lang w:eastAsia="lt-LT"/>
                        </w:rPr>
                        <w:t xml:space="preserve"> 2 straipsnio 11 dalies 1 punkto nuostatos taikomos apskaičiuojant ir deklaruojant 2023 metų ir vėlesnių metų mokestinio laikotarpio mokestį už aplinkos teršimą.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2 str. 11 d. 2 p."/>
                    <w:tag w:val="part_a1ffc30d2ef84d9fb692cc814163670c"/>
                    <w:lock w:val="sdtLocked"/>
                    <w:richText/>
                  </w:sdtPr>
                  <w:sdtContent>
                    <w:p>
                      <w:pPr>
                        <w:spacing w:line="360" w:lineRule="auto"/>
                        <w:ind w:firstLine="720"/>
                        <w:jc w:val="both"/>
                        <w:rPr>
                          <w:szCs w:val="24"/>
                          <w:lang w:eastAsia="lt-LT"/>
                        </w:rPr>
                      </w:pPr>
                      <w:sdt>
                        <w:sdtPr>
                          <w:alias w:val="Numeris"/>
                          <w:tag w:val="nr_a1ffc30d2ef84d9fb692cc814163670c"/>
                          <w:lock w:val="sdtLocked"/>
                          <w:richText/>
                        </w:sdtPr>
                        <w:sdtContent>
                          <w:r>
                            <w:rPr>
                              <w:szCs w:val="24"/>
                              <w:lang w:eastAsia="lt-LT"/>
                            </w:rPr>
                            <w:t>2</w:t>
                          </w:r>
                        </w:sdtContent>
                      </w:sdt>
                      <w:r>
                        <w:rPr>
                          <w:szCs w:val="24"/>
                          <w:lang w:eastAsia="lt-LT"/>
                        </w:rPr>
                        <w:t>) nedeklaruotas ar deklaruotas pradėjus mokestinį patikrinimą: į aplinką išmesto teršalo faktinis kiekis, leidime nustatyto teršalo metinio normatyvo ir (ar) didžiausios leidžiamos momentinės ar paros vidutinės teršalo koncentracijos ir (ar) ribinės vertės neviršijantis ir (ar) faktinis leidime nustatytą metinį normatyvą ir (ar) didžiausią leidžiamą momentinę ar paros vidutinę teršalo koncentraciją ir (ar) ribinę vertę viršijantis teršalo kiekis; Lietuvos Respublikoje sunaudotų degalų kiekis; kilimo ir tūpimo ciklų skaičius; tiektų Lietuvos Respublikos vidaus rinkai gaminių ir (ar) pripildytų pakuočių kiekis; pašalintų sąvartyne atliekų kiekis, ir (ar)</w:t>
                      </w:r>
                    </w:p>
                  </w:sdtContent>
                </w:sdt>
                <w:sdt>
                  <w:sdtPr>
                    <w:alias w:val="2 str. 11 d. 3 p."/>
                    <w:tag w:val="part_daa283a633fa47c6865286525d6afdaa"/>
                    <w:lock w:val="sdtLocked"/>
                    <w:richText/>
                  </w:sdtPr>
                  <w:sdtContent>
                    <w:p>
                      <w:pPr>
                        <w:spacing w:line="360" w:lineRule="auto"/>
                        <w:ind w:firstLine="720"/>
                        <w:jc w:val="both"/>
                        <w:rPr>
                          <w:szCs w:val="24"/>
                          <w:lang w:eastAsia="lt-LT"/>
                        </w:rPr>
                      </w:pPr>
                      <w:sdt>
                        <w:sdtPr>
                          <w:alias w:val="Numeris"/>
                          <w:tag w:val="nr_daa283a633fa47c6865286525d6afdaa"/>
                          <w:lock w:val="sdtLocked"/>
                          <w:richText/>
                        </w:sdtPr>
                        <w:sdtContent>
                          <w:r>
                            <w:rPr>
                              <w:szCs w:val="24"/>
                              <w:lang w:eastAsia="lt-LT"/>
                            </w:rPr>
                            <w:t>3</w:t>
                          </w:r>
                        </w:sdtContent>
                      </w:sdt>
                      <w:r>
                        <w:rPr>
                          <w:szCs w:val="24"/>
                          <w:lang w:eastAsia="lt-LT"/>
                        </w:rPr>
                        <w:t>) klaidingai nurodyti: teršalų, degalų, gaminių, pakuočių, atliekų rūšys ir tarifą mažinantys koeficientai, dėl kurių buvo apskaičiuotas ir nedeklaruotas arba deklaruotas mažesnis mokestis už aplinkos teršimą.</w:t>
                      </w:r>
                    </w:p>
                  </w:sdtContent>
                </w:sdt>
              </w:sdtContent>
            </w:sdt>
            <w:sdt>
              <w:sdtPr>
                <w:alias w:val="2 str. 12 d."/>
                <w:tag w:val="part_7e30df93a4924aaebf13b88661eac74f"/>
                <w:lock w:val="sdtLocked"/>
                <w:richText/>
              </w:sdtPr>
              <w:sdtContent>
                <w:p>
                  <w:pPr>
                    <w:spacing w:line="360" w:lineRule="auto"/>
                    <w:ind w:firstLine="720"/>
                    <w:jc w:val="both"/>
                    <w:rPr>
                      <w:szCs w:val="24"/>
                      <w:lang w:eastAsia="lt-LT"/>
                    </w:rPr>
                  </w:pPr>
                  <w:sdt>
                    <w:sdtPr>
                      <w:alias w:val="Numeris"/>
                      <w:tag w:val="nr_7e30df93a4924aaebf13b88661eac74f"/>
                      <w:lock w:val="sdtLocked"/>
                      <w:richText/>
                    </w:sdtPr>
                    <w:sdtContent>
                      <w:r>
                        <w:rPr>
                          <w:szCs w:val="24"/>
                          <w:lang w:eastAsia="lt-LT"/>
                        </w:rPr>
                        <w:t>12</w:t>
                      </w:r>
                    </w:sdtContent>
                  </w:sdt>
                  <w:r>
                    <w:rPr>
                      <w:szCs w:val="24"/>
                      <w:lang w:eastAsia="lt-LT"/>
                    </w:rPr>
                    <w:t xml:space="preserve">. </w:t>
                  </w:r>
                  <w:r>
                    <w:rPr>
                      <w:b/>
                      <w:szCs w:val="24"/>
                      <w:lang w:eastAsia="lt-LT"/>
                    </w:rPr>
                    <w:t>Perdirbamoji pakuotė</w:t>
                  </w:r>
                  <w:r>
                    <w:rPr>
                      <w:szCs w:val="24"/>
                      <w:lang w:eastAsia="lt-LT"/>
                    </w:rPr>
                    <w:t xml:space="preserve"> – pakuotė, kuri:</w:t>
                  </w:r>
                </w:p>
                <w:sdt>
                  <w:sdtPr>
                    <w:alias w:val="2 str. 12 d. 1 p."/>
                    <w:tag w:val="part_53d36d8005d44f64bf9d3532321c1d6f"/>
                    <w:lock w:val="sdtLocked"/>
                    <w:richText/>
                  </w:sdtPr>
                  <w:sdtContent>
                    <w:p>
                      <w:pPr>
                        <w:spacing w:line="360" w:lineRule="auto"/>
                        <w:ind w:firstLine="720"/>
                        <w:jc w:val="both"/>
                        <w:rPr>
                          <w:szCs w:val="24"/>
                          <w:lang w:eastAsia="lt-LT"/>
                        </w:rPr>
                      </w:pPr>
                      <w:sdt>
                        <w:sdtPr>
                          <w:alias w:val="Numeris"/>
                          <w:tag w:val="nr_53d36d8005d44f64bf9d3532321c1d6f"/>
                          <w:lock w:val="sdtLocked"/>
                          <w:richText/>
                        </w:sdtPr>
                        <w:sdtContent>
                          <w:r>
                            <w:rPr>
                              <w:szCs w:val="24"/>
                              <w:lang w:eastAsia="lt-LT"/>
                            </w:rPr>
                            <w:t>1</w:t>
                          </w:r>
                        </w:sdtContent>
                      </w:sdt>
                      <w:r>
                        <w:rPr>
                          <w:szCs w:val="24"/>
                          <w:lang w:eastAsia="lt-LT"/>
                        </w:rPr>
                        <w:t>) pagaminta taip, kad ją sudarančias medžiagas būtų galima perdirbti į produktus, atitinkančius tiems produktams Europos Sąjungoje ir (ar) tik Lietuvos Respublikoje taikomus standartus, arba ją sudarančias medžiagas būtų galima biologiškai suskaidyti taip, kad didžioji pagaminto komposto dalis galėtų skaidytis į anglies dioksidą, biomasę ir vandenį, ir (ar)</w:t>
                      </w:r>
                    </w:p>
                  </w:sdtContent>
                </w:sdt>
                <w:sdt>
                  <w:sdtPr>
                    <w:alias w:val="2 str. 12 d. 2 p."/>
                    <w:tag w:val="part_8ee24f5a871d4e0e885377a3006889b1"/>
                    <w:lock w:val="sdtLocked"/>
                    <w:richText/>
                  </w:sdtPr>
                  <w:sdtContent>
                    <w:p>
                      <w:pPr>
                        <w:spacing w:line="360" w:lineRule="auto"/>
                        <w:ind w:firstLine="720"/>
                        <w:jc w:val="both"/>
                        <w:rPr>
                          <w:szCs w:val="24"/>
                          <w:lang w:eastAsia="lt-LT"/>
                        </w:rPr>
                      </w:pPr>
                      <w:sdt>
                        <w:sdtPr>
                          <w:alias w:val="Numeris"/>
                          <w:tag w:val="nr_8ee24f5a871d4e0e885377a3006889b1"/>
                          <w:lock w:val="sdtLocked"/>
                          <w:richText/>
                        </w:sdtPr>
                        <w:sdtContent>
                          <w:r>
                            <w:rPr>
                              <w:color w:val="000000"/>
                              <w:szCs w:val="24"/>
                            </w:rPr>
                            <w:t>2</w:t>
                          </w:r>
                        </w:sdtContent>
                      </w:sdt>
                      <w:r>
                        <w:rPr>
                          <w:color w:val="000000"/>
                          <w:szCs w:val="24"/>
                        </w:rPr>
                        <w:t>) tapusi atlieka, Lietuvos Respublikos atliekų tvarkymo įstatyme nurodytame Gaminių ir (ar) pakuočių atliekų sutvarkymą įrodančius dokumentus turinčių teisę išrašyti atliekų tvarkytojų sąraše nurodytų atliekų naudotojų (perdirbėjų) perdirbama ar tokiame sąraše nurodytų atliekų eksportuotojų išvežama (eksportuojama) į valstybes nares perdirbti į produktus, atitinkančius tiems produktams Europos Sąjungoje ir (ar) tik Lietuvos Respublikoje taikomus standartus.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cdd70a27211f0a34db2fbd35a03b2">
                        <w:r w:rsidRPr="00532B9F">
                          <w:rPr>
                            <w:rFonts w:ascii="Times New Roman" w:eastAsia="MS Mincho" w:hAnsi="Times New Roman"/>
                            <w:sz w:val="20"/>
                            <w:i/>
                            <w:iCs/>
                            <w:color w:val="0000FF" w:themeColor="hyperlink"/>
                            <w:u w:val="single"/>
                          </w:rPr>
                          <w:t>XV-446</w:t>
                        </w:r>
                      </w:fldSimple>
                      <w:r>
                        <w:rPr>
                          <w:rFonts w:ascii="Times New Roman" w:eastAsia="MS Mincho" w:hAnsi="Times New Roman"/>
                          <w:sz w:val="20"/>
                          <w:i/>
                          <w:iCs/>
                        </w:rPr>
                        <w:t>,
2025-09-25,
paskelbta TAR 2025-10-06, i. k. 2025-16799            </w:t>
                      </w:r>
                    </w:p>
                    <w:p/>
                  </w:sdtContent>
                </w:sdt>
              </w:sdtContent>
            </w:sdt>
            <w:sdt>
              <w:sdtPr>
                <w:alias w:val="2 str. 13 d."/>
                <w:tag w:val="part_efe8c57062614e07a530cf0e7dee3aa6"/>
                <w:lock w:val="sdtLocked"/>
                <w:richText/>
              </w:sdtPr>
              <w:sdtContent>
                <w:p>
                  <w:pPr>
                    <w:spacing w:line="360" w:lineRule="auto"/>
                    <w:ind w:firstLine="720"/>
                    <w:jc w:val="both"/>
                    <w:rPr>
                      <w:szCs w:val="24"/>
                      <w:lang w:eastAsia="lt-LT"/>
                    </w:rPr>
                  </w:pPr>
                  <w:sdt>
                    <w:sdtPr>
                      <w:alias w:val="Numeris"/>
                      <w:tag w:val="nr_efe8c57062614e07a530cf0e7dee3aa6"/>
                      <w:lock w:val="sdtLocked"/>
                      <w:richText/>
                    </w:sdtPr>
                    <w:sdtContent>
                      <w:r>
                        <w:rPr>
                          <w:szCs w:val="24"/>
                          <w:lang w:eastAsia="lt-LT"/>
                        </w:rPr>
                        <w:t>13</w:t>
                      </w:r>
                    </w:sdtContent>
                  </w:sdt>
                  <w:r>
                    <w:rPr>
                      <w:szCs w:val="24"/>
                      <w:lang w:eastAsia="lt-LT"/>
                    </w:rPr>
                    <w:t xml:space="preserve">. </w:t>
                  </w:r>
                  <w:r>
                    <w:rPr>
                      <w:b/>
                      <w:szCs w:val="24"/>
                      <w:lang w:eastAsia="lt-LT"/>
                    </w:rPr>
                    <w:t>Sąvartyne šalinamos atliekos</w:t>
                  </w:r>
                  <w:r>
                    <w:rPr>
                      <w:szCs w:val="24"/>
                      <w:lang w:eastAsia="lt-LT"/>
                    </w:rPr>
                    <w:t xml:space="preserve"> – nepavojingųjų atliekų sąvartyne šalinamos atliekos, išskyrus nepavojingųjų atliekų sąvartyno atskirose sekcijose šalinamas asbesto atliekas; inertinių atliekų sąvartyne šalinamos atliekos ir nepavojingųjų atliekų sąvartyno atskirose sekcijose šalinamos asbesto atliekos; pavojingųjų atliekų sąvartyne šalinamos pavojingosios atliekos.</w:t>
                  </w:r>
                </w:p>
              </w:sdtContent>
            </w:sdt>
            <w:sdt>
              <w:sdtPr>
                <w:alias w:val="2 str. 14 d."/>
                <w:tag w:val="part_9691f1ef5c9e4a14ad8b4ec8d0176a4d"/>
                <w:lock w:val="sdtLocked"/>
                <w:richText/>
              </w:sdtPr>
              <w:sdtContent>
                <w:p>
                  <w:pPr>
                    <w:spacing w:line="360" w:lineRule="auto"/>
                    <w:ind w:firstLine="720"/>
                    <w:jc w:val="both"/>
                    <w:rPr>
                      <w:szCs w:val="24"/>
                      <w:lang w:eastAsia="lt-LT"/>
                    </w:rPr>
                  </w:pPr>
                  <w:sdt>
                    <w:sdtPr>
                      <w:alias w:val="Numeris"/>
                      <w:tag w:val="nr_9691f1ef5c9e4a14ad8b4ec8d0176a4d"/>
                      <w:lock w:val="sdtLocked"/>
                      <w:richText/>
                    </w:sdtPr>
                    <w:sdtContent>
                      <w:r>
                        <w:rPr>
                          <w:szCs w:val="24"/>
                          <w:lang w:eastAsia="lt-LT"/>
                        </w:rPr>
                        <w:t>14</w:t>
                      </w:r>
                    </w:sdtContent>
                  </w:sdt>
                  <w:r>
                    <w:rPr>
                      <w:szCs w:val="24"/>
                      <w:lang w:eastAsia="lt-LT"/>
                    </w:rPr>
                    <w:t xml:space="preserve">. </w:t>
                  </w:r>
                  <w:r>
                    <w:rPr>
                      <w:b/>
                      <w:szCs w:val="24"/>
                      <w:lang w:eastAsia="lt-LT"/>
                    </w:rPr>
                    <w:t>Sąvartyno operatorius</w:t>
                  </w:r>
                  <w:r>
                    <w:rPr>
                      <w:szCs w:val="24"/>
                      <w:lang w:eastAsia="lt-LT"/>
                    </w:rPr>
                    <w:t xml:space="preserve"> – fizinis asmuo arba juridinis asmuo ar kita organizacija ar jų padalinys, vykdantys atliekų šalinimo sąvartyne veiklą (eksploatuojantis sąvartyną).</w:t>
                  </w:r>
                </w:p>
              </w:sdtContent>
            </w:sdt>
            <w:sdt>
              <w:sdtPr>
                <w:alias w:val="2 str. 15 d."/>
                <w:tag w:val="part_0b0479858c344926bae9022b82ef262c"/>
                <w:lock w:val="sdtLocked"/>
                <w:richText/>
              </w:sdtPr>
              <w:sdtContent>
                <w:p>
                  <w:pPr>
                    <w:spacing w:line="360" w:lineRule="auto"/>
                    <w:ind w:firstLine="720"/>
                    <w:jc w:val="both"/>
                    <w:rPr>
                      <w:szCs w:val="24"/>
                      <w:lang w:eastAsia="lt-LT"/>
                    </w:rPr>
                  </w:pPr>
                  <w:sdt>
                    <w:sdtPr>
                      <w:alias w:val="Numeris"/>
                      <w:tag w:val="nr_0b0479858c344926bae9022b82ef262c"/>
                      <w:lock w:val="sdtLocked"/>
                      <w:richText/>
                    </w:sdtPr>
                    <w:sdtContent>
                      <w:r>
                        <w:rPr>
                          <w:szCs w:val="24"/>
                          <w:lang w:eastAsia="lt-LT"/>
                        </w:rPr>
                        <w:t>15</w:t>
                      </w:r>
                    </w:sdtContent>
                  </w:sdt>
                  <w:r>
                    <w:rPr>
                      <w:szCs w:val="24"/>
                      <w:lang w:eastAsia="lt-LT"/>
                    </w:rPr>
                    <w:t xml:space="preserve">. </w:t>
                  </w:r>
                  <w:r>
                    <w:rPr>
                      <w:b/>
                      <w:szCs w:val="24"/>
                      <w:lang w:eastAsia="lt-LT"/>
                    </w:rPr>
                    <w:t>Stacionarusis taršos šaltinis</w:t>
                  </w:r>
                  <w:r>
                    <w:rPr>
                      <w:szCs w:val="24"/>
                      <w:lang w:eastAsia="lt-LT"/>
                    </w:rPr>
                    <w:t xml:space="preserve"> – taršos objektas, kuris negali būti perkeliamas iš vienos vietos į kitą, nepakeitus jo paskirties ir iš esmės nesumažinus jo vertės.</w:t>
                  </w:r>
                </w:p>
              </w:sdtContent>
            </w:sdt>
            <w:sdt>
              <w:sdtPr>
                <w:alias w:val="2 str. 16 d."/>
                <w:tag w:val="part_9b23df67c47c4ad8bc9ac3395401f875"/>
                <w:lock w:val="sdtLocked"/>
                <w:richText/>
              </w:sdtPr>
              <w:sdtContent>
                <w:p>
                  <w:pPr>
                    <w:spacing w:line="360" w:lineRule="auto"/>
                    <w:ind w:firstLine="720"/>
                    <w:jc w:val="both"/>
                    <w:rPr>
                      <w:szCs w:val="24"/>
                      <w:lang w:eastAsia="lt-LT"/>
                    </w:rPr>
                  </w:pPr>
                  <w:sdt>
                    <w:sdtPr>
                      <w:alias w:val="Numeris"/>
                      <w:tag w:val="nr_9b23df67c47c4ad8bc9ac3395401f875"/>
                      <w:lock w:val="sdtLocked"/>
                      <w:richText/>
                    </w:sdtPr>
                    <w:sdtContent>
                      <w:r>
                        <w:rPr>
                          <w:szCs w:val="24"/>
                        </w:rPr>
                        <w:t>16</w:t>
                      </w:r>
                    </w:sdtContent>
                  </w:sdt>
                  <w:r>
                    <w:rPr>
                      <w:szCs w:val="24"/>
                      <w:lang w:eastAsia="lt-LT"/>
                    </w:rPr>
                    <w:t xml:space="preserve">. </w:t>
                  </w:r>
                  <w:r>
                    <w:rPr>
                      <w:b/>
                      <w:szCs w:val="24"/>
                      <w:lang w:eastAsia="lt-LT"/>
                    </w:rPr>
                    <w:t>Taršos normatyvas</w:t>
                  </w:r>
                  <w:r>
                    <w:rPr>
                      <w:szCs w:val="24"/>
                      <w:lang w:eastAsia="lt-LT"/>
                    </w:rPr>
                    <w:t xml:space="preserve"> – nustatyta tvarka leidime nustatytas tam tikro teršalo kiekio, mokestiniu laikotarpiu leidžiamo išmesti į aplinką, rodiklis.</w:t>
                  </w:r>
                </w:p>
              </w:sdtContent>
            </w:sdt>
            <w:sdt>
              <w:sdtPr>
                <w:alias w:val="2 str. 17 d."/>
                <w:tag w:val="part_39deb824ee4b46deb99ba1599706fce3"/>
                <w:lock w:val="sdtLocked"/>
                <w:richText/>
              </w:sdtPr>
              <w:sdtContent>
                <w:p>
                  <w:pPr>
                    <w:spacing w:line="360" w:lineRule="auto"/>
                    <w:ind w:firstLine="720"/>
                    <w:jc w:val="both"/>
                    <w:rPr>
                      <w:szCs w:val="24"/>
                      <w:lang w:eastAsia="lt-LT"/>
                    </w:rPr>
                  </w:pPr>
                  <w:sdt>
                    <w:sdtPr>
                      <w:alias w:val="Numeris"/>
                      <w:tag w:val="nr_39deb824ee4b46deb99ba1599706fce3"/>
                      <w:lock w:val="sdtLocked"/>
                      <w:richText/>
                    </w:sdtPr>
                    <w:sdtContent>
                      <w:r>
                        <w:rPr>
                          <w:szCs w:val="24"/>
                          <w:lang w:eastAsia="lt-LT"/>
                        </w:rPr>
                        <w:t>17</w:t>
                      </w:r>
                    </w:sdtContent>
                  </w:sdt>
                  <w:r>
                    <w:rPr>
                      <w:szCs w:val="24"/>
                      <w:lang w:eastAsia="lt-LT"/>
                    </w:rPr>
                    <w:t xml:space="preserve">. </w:t>
                  </w:r>
                  <w:r>
                    <w:rPr>
                      <w:b/>
                      <w:szCs w:val="24"/>
                      <w:lang w:eastAsia="lt-LT"/>
                    </w:rPr>
                    <w:t>Teršalai</w:t>
                  </w:r>
                  <w:r>
                    <w:rPr>
                      <w:szCs w:val="24"/>
                      <w:lang w:eastAsia="lt-LT"/>
                    </w:rPr>
                    <w:t xml:space="preserve"> – į aplinką išmetamos taršiosios medžiagos ar tokių medžiagų mišinys, kurie dėl žmonių veiklos ar neveikimo patenka į aplinką ir, darydami poveikį</w:t>
                  </w:r>
                  <w:r>
                    <w:rPr>
                      <w:b/>
                      <w:szCs w:val="24"/>
                      <w:lang w:eastAsia="lt-LT"/>
                    </w:rPr>
                    <w:t xml:space="preserve"> </w:t>
                  </w:r>
                  <w:r>
                    <w:rPr>
                      <w:szCs w:val="24"/>
                      <w:lang w:eastAsia="lt-LT"/>
                    </w:rPr>
                    <w:t>atskirai ar su aplinkos komponentais, gali pakenkti žmonių sveikatai, turtui ir (ar)</w:t>
                  </w:r>
                  <w:r>
                    <w:rPr>
                      <w:b/>
                      <w:szCs w:val="24"/>
                      <w:lang w:eastAsia="lt-LT"/>
                    </w:rPr>
                    <w:t xml:space="preserve"> </w:t>
                  </w:r>
                  <w:r>
                    <w:rPr>
                      <w:szCs w:val="24"/>
                      <w:lang w:eastAsia="lt-LT"/>
                    </w:rPr>
                    <w:t>aplinkai.</w:t>
                  </w:r>
                </w:p>
              </w:sdtContent>
            </w:sdt>
            <w:sdt>
              <w:sdtPr>
                <w:alias w:val="2 str. 18 d."/>
                <w:tag w:val="part_f5b5fe125c71413ea84c3da27cbc29f6"/>
                <w:lock w:val="sdtLocked"/>
                <w:richText/>
              </w:sdtPr>
              <w:sdtContent>
                <w:p>
                  <w:pPr>
                    <w:spacing w:line="360" w:lineRule="auto"/>
                    <w:ind w:firstLine="720"/>
                    <w:jc w:val="both"/>
                    <w:rPr>
                      <w:szCs w:val="24"/>
                    </w:rPr>
                  </w:pPr>
                  <w:sdt>
                    <w:sdtPr>
                      <w:alias w:val="Numeris"/>
                      <w:tag w:val="nr_f5b5fe125c71413ea84c3da27cbc29f6"/>
                      <w:lock w:val="sdtLocked"/>
                      <w:richText/>
                    </w:sdtPr>
                    <w:sdtContent>
                      <w:r>
                        <w:rPr>
                          <w:szCs w:val="24"/>
                        </w:rPr>
                        <w:t>18</w:t>
                      </w:r>
                    </w:sdtContent>
                  </w:sdt>
                  <w:r>
                    <w:rPr>
                      <w:szCs w:val="24"/>
                    </w:rPr>
                    <w:t>.</w:t>
                  </w:r>
                  <w:r>
                    <w:rPr>
                      <w:b/>
                      <w:szCs w:val="24"/>
                    </w:rPr>
                    <w:t xml:space="preserve"> Tiekimas Lietuvos Respublikos vidaus rinkai</w:t>
                  </w:r>
                  <w:r>
                    <w:rPr>
                      <w:szCs w:val="24"/>
                    </w:rPr>
                    <w:t>:</w:t>
                  </w:r>
                </w:p>
                <w:sdt>
                  <w:sdtPr>
                    <w:alias w:val="2 str. 18 d. 1 p."/>
                    <w:tag w:val="part_729a15fe0a604153b067d9ad2c5a9dd6"/>
                    <w:lock w:val="sdtLocked"/>
                    <w:richText/>
                  </w:sdtPr>
                  <w:sdtContent>
                    <w:p>
                      <w:pPr>
                        <w:spacing w:line="360" w:lineRule="auto"/>
                        <w:ind w:firstLine="720"/>
                        <w:jc w:val="both"/>
                        <w:rPr>
                          <w:szCs w:val="24"/>
                          <w:lang w:eastAsia="lt-LT"/>
                        </w:rPr>
                      </w:pPr>
                      <w:sdt>
                        <w:sdtPr>
                          <w:alias w:val="Numeris"/>
                          <w:tag w:val="nr_729a15fe0a604153b067d9ad2c5a9dd6"/>
                          <w:lock w:val="sdtLocked"/>
                          <w:richText/>
                        </w:sdtPr>
                        <w:sdtContent>
                          <w:r>
                            <w:rPr>
                              <w:szCs w:val="24"/>
                              <w:lang w:eastAsia="lt-LT"/>
                            </w:rPr>
                            <w:t>1</w:t>
                          </w:r>
                        </w:sdtContent>
                      </w:sdt>
                      <w:r>
                        <w:rPr>
                          <w:szCs w:val="24"/>
                          <w:lang w:eastAsia="lt-LT"/>
                        </w:rPr>
                        <w:t>) Lietuvos Respublikos teritorijoje pagamintų gaminių ir (ar) pripildytų pakuočių perleidimas atlygintinai arba neatlygintinai, taip pat naudojant ir nuotolinio ryšio prekybos priemones, bet kuriam kitam asmeniui Lietuvos Respublikos teritorijoje ar sunaudojimas gamintojo reikmėms arba</w:t>
                      </w:r>
                    </w:p>
                  </w:sdtContent>
                </w:sdt>
                <w:sdt>
                  <w:sdtPr>
                    <w:alias w:val="2 str. 18 d. 2 p."/>
                    <w:tag w:val="part_eba1e1e0b59f4ff8a130814b78f7e5d4"/>
                    <w:lock w:val="sdtLocked"/>
                    <w:richText/>
                  </w:sdtPr>
                  <w:sdtContent>
                    <w:p>
                      <w:pPr>
                        <w:spacing w:line="360" w:lineRule="auto"/>
                        <w:ind w:firstLine="720"/>
                        <w:jc w:val="both"/>
                        <w:rPr>
                          <w:szCs w:val="24"/>
                          <w:lang w:eastAsia="lt-LT"/>
                        </w:rPr>
                      </w:pPr>
                      <w:sdt>
                        <w:sdtPr>
                          <w:alias w:val="Numeris"/>
                          <w:tag w:val="nr_eba1e1e0b59f4ff8a130814b78f7e5d4"/>
                          <w:lock w:val="sdtLocked"/>
                          <w:richText/>
                        </w:sdtPr>
                        <w:sdtContent>
                          <w:r>
                            <w:rPr>
                              <w:szCs w:val="24"/>
                              <w:lang w:eastAsia="lt-LT"/>
                            </w:rPr>
                            <w:t>2</w:t>
                          </w:r>
                        </w:sdtContent>
                      </w:sdt>
                      <w:r>
                        <w:rPr>
                          <w:szCs w:val="24"/>
                          <w:lang w:eastAsia="lt-LT"/>
                        </w:rPr>
                        <w:t>) importuotų ir (ar) įvežtų į Lietuvos Respublikos teritoriją, įskaitant muitinės sandėlius, laikinojo saugojimo sandėlius ir laisvąsias zonas, gaminių ir (ar) pripildytų pakuočių perleidimas atlygintinai arba neatlygintinai, taip pat naudojant ir kitas nuotolinio ryšio prekybos priemones, bet kuriam kitam asmeniui Lietuvos Respublikos teritorijoje ar sunaudojimas importuotojo reikmėms, arba</w:t>
                      </w:r>
                    </w:p>
                  </w:sdtContent>
                </w:sdt>
                <w:sdt>
                  <w:sdtPr>
                    <w:alias w:val="2 str. 18 d. 3 p."/>
                    <w:tag w:val="part_986ad23ec6fd448997ce6de848043483"/>
                    <w:lock w:val="sdtLocked"/>
                    <w:richText/>
                  </w:sdtPr>
                  <w:sdtContent>
                    <w:p>
                      <w:pPr>
                        <w:spacing w:line="360" w:lineRule="auto"/>
                        <w:ind w:firstLine="720"/>
                        <w:jc w:val="both"/>
                        <w:rPr>
                          <w:szCs w:val="24"/>
                          <w:lang w:eastAsia="lt-LT"/>
                        </w:rPr>
                      </w:pPr>
                      <w:sdt>
                        <w:sdtPr>
                          <w:alias w:val="Numeris"/>
                          <w:tag w:val="nr_986ad23ec6fd448997ce6de848043483"/>
                          <w:lock w:val="sdtLocked"/>
                          <w:richText/>
                        </w:sdtPr>
                        <w:sdtContent>
                          <w:r>
                            <w:rPr>
                              <w:szCs w:val="24"/>
                              <w:lang w:eastAsia="lt-LT"/>
                            </w:rPr>
                            <w:t>3</w:t>
                          </w:r>
                        </w:sdtContent>
                      </w:sdt>
                      <w:r>
                        <w:rPr>
                          <w:szCs w:val="24"/>
                          <w:lang w:eastAsia="lt-LT"/>
                        </w:rPr>
                        <w:t>) likviduojamų arba reorganizuojamų mokesčio mokėtojų gaminių ir (ar) pripildytų pakuočių, neperleistų kitam asmeniui, pagaminimas, importas ir (ar) įvežimas į Lietuvos Respublikos teritoriją, įskaitant muitinės sandėlius, laikinojo saugojimo sandėlius ir laisvąsias zonas.</w:t>
                      </w:r>
                    </w:p>
                  </w:sdtContent>
                </w:sdt>
              </w:sdtContent>
            </w:sdt>
            <w:sdt>
              <w:sdtPr>
                <w:alias w:val="2 str. 19 d."/>
                <w:tag w:val="part_5b8bc2efca5349bbb7d049cc2c2e4c84"/>
                <w:lock w:val="sdtLocked"/>
                <w:richText/>
              </w:sdtPr>
              <w:sdtContent>
                <w:p>
                  <w:pPr>
                    <w:spacing w:line="360" w:lineRule="auto"/>
                    <w:ind w:firstLine="720"/>
                    <w:jc w:val="both"/>
                    <w:rPr>
                      <w:szCs w:val="24"/>
                      <w:lang w:eastAsia="lt-LT"/>
                    </w:rPr>
                  </w:pPr>
                  <w:sdt>
                    <w:sdtPr>
                      <w:alias w:val="Numeris"/>
                      <w:tag w:val="nr_5b8bc2efca5349bbb7d049cc2c2e4c84"/>
                      <w:lock w:val="sdtLocked"/>
                      <w:richText/>
                    </w:sdtPr>
                    <w:sdtContent>
                      <w:r>
                        <w:rPr>
                          <w:szCs w:val="24"/>
                          <w:lang w:eastAsia="lt-LT"/>
                        </w:rPr>
                        <w:t>19</w:t>
                      </w:r>
                    </w:sdtContent>
                  </w:sdt>
                  <w:r>
                    <w:rPr>
                      <w:szCs w:val="24"/>
                      <w:lang w:eastAsia="lt-LT"/>
                    </w:rPr>
                    <w:t>. Kitos šiame įstatyme vartojamos sąvokos suprantamos taip, kaip jos apibrėžtos Lietuvos Respublikos aplinkos apsaugos įstatyme, Lietuvos Respublikos atliekų tvarkymo įstatyme, Lietuvos Respublikos atsinaujinančių išteklių energetikos įstatyme, Lietuvos Respublikos mokesčių administravimo įstatyme, Lietuvos Respublikos pakuočių ir pakuočių atliekų tvarkymo įstatyme, Lietuvos Respublikos saugaus eismo automobilių keliais įstatyme ir 2013 m. spalio 9 d. Europos Parlamento ir Tarybos reglamente (ES) Nr. 952/2013, kuriuo nustatomas Sąjungos muitinės kodeksas, su paskutiniais pakeitimais, padarytais 2019 m. balandžio 17 d. Europos Parlamento ir Tarybos reglamentu (ES) 2019/632.</w:t>
                  </w:r>
                </w:p>
                <w:p>
                  <w:pPr>
                    <w:spacing w:line="360" w:lineRule="auto"/>
                    <w:ind w:firstLine="720"/>
                    <w:jc w:val="both"/>
                    <w:rPr>
                      <w:szCs w:val="24"/>
                      <w:lang w:eastAsia="lt-LT"/>
                    </w:rPr>
                  </w:pPr>
                </w:p>
              </w:sdtContent>
            </w:sdt>
          </w:sdtContent>
        </w:sdt>
        <w:sdt>
          <w:sdtPr>
            <w:alias w:val="3 str."/>
            <w:tag w:val="part_289301487ab340f0ad0151dd6a8040ad"/>
            <w:lock w:val="sdtLocked"/>
            <w:richText/>
          </w:sdtPr>
          <w:sdtContent>
            <w:p>
              <w:pPr>
                <w:spacing w:line="360" w:lineRule="auto"/>
                <w:ind w:firstLine="720"/>
                <w:jc w:val="both"/>
                <w:rPr>
                  <w:b/>
                  <w:szCs w:val="24"/>
                  <w:lang w:eastAsia="lt-LT"/>
                </w:rPr>
              </w:pPr>
              <w:sdt>
                <w:sdtPr>
                  <w:alias w:val="Numeris"/>
                  <w:tag w:val="nr_289301487ab340f0ad0151dd6a8040ad"/>
                  <w:lock w:val="sdtLocked"/>
                  <w:richText/>
                </w:sdtPr>
                <w:sdtContent>
                  <w:r>
                    <w:rPr>
                      <w:b/>
                      <w:szCs w:val="24"/>
                      <w:lang w:eastAsia="lt-LT"/>
                    </w:rPr>
                    <w:t>3</w:t>
                  </w:r>
                </w:sdtContent>
              </w:sdt>
              <w:r>
                <w:rPr>
                  <w:b/>
                  <w:szCs w:val="24"/>
                  <w:lang w:eastAsia="lt-LT"/>
                </w:rPr>
                <w:t xml:space="preserve"> straipsnis. </w:t>
              </w:r>
              <w:sdt>
                <w:sdtPr>
                  <w:alias w:val="Pavadinimas"/>
                  <w:tag w:val="title_289301487ab340f0ad0151dd6a8040ad"/>
                  <w:lock w:val="sdtLocked"/>
                  <w:richText/>
                </w:sdtPr>
                <w:sdtContent>
                  <w:r>
                    <w:rPr>
                      <w:b/>
                      <w:szCs w:val="24"/>
                      <w:lang w:eastAsia="lt-LT"/>
                    </w:rPr>
                    <w:t>Mokestis už aplinkos teršimą</w:t>
                  </w:r>
                </w:sdtContent>
              </w:sdt>
            </w:p>
            <w:sdt>
              <w:sdtPr>
                <w:alias w:val="3 str. 1 d."/>
                <w:tag w:val="part_1d0313189b614ba48fb0ce19b7ab213e"/>
                <w:lock w:val="sdtLocked"/>
                <w:richText/>
              </w:sdtPr>
              <w:sdtContent>
                <w:p>
                  <w:pPr>
                    <w:spacing w:line="360" w:lineRule="auto"/>
                    <w:ind w:firstLine="720"/>
                    <w:jc w:val="both"/>
                    <w:rPr>
                      <w:szCs w:val="24"/>
                      <w:lang w:eastAsia="lt-LT"/>
                    </w:rPr>
                  </w:pPr>
                  <w:r>
                    <w:rPr>
                      <w:szCs w:val="24"/>
                      <w:lang w:eastAsia="lt-LT"/>
                    </w:rPr>
                    <w:t>Šis įstatymas nustato mokestį:</w:t>
                  </w:r>
                </w:p>
                <w:sdt>
                  <w:sdtPr>
                    <w:alias w:val="3 str. 1 d. 1 p."/>
                    <w:tag w:val="part_b14de9a1da8546e980ec6e48ae97e656"/>
                    <w:lock w:val="sdtLocked"/>
                    <w:richText/>
                  </w:sdtPr>
                  <w:sdtContent>
                    <w:p>
                      <w:pPr>
                        <w:spacing w:line="360" w:lineRule="auto"/>
                        <w:ind w:firstLine="720"/>
                        <w:jc w:val="both"/>
                        <w:rPr>
                          <w:szCs w:val="24"/>
                          <w:lang w:eastAsia="lt-LT"/>
                        </w:rPr>
                      </w:pPr>
                      <w:sdt>
                        <w:sdtPr>
                          <w:alias w:val="Numeris"/>
                          <w:tag w:val="nr_b14de9a1da8546e980ec6e48ae97e656"/>
                          <w:lock w:val="sdtLocked"/>
                          <w:richText/>
                        </w:sdtPr>
                        <w:sdtContent>
                          <w:r>
                            <w:rPr>
                              <w:szCs w:val="24"/>
                              <w:lang w:eastAsia="lt-LT"/>
                            </w:rPr>
                            <w:t>1</w:t>
                          </w:r>
                        </w:sdtContent>
                      </w:sdt>
                      <w:r>
                        <w:rPr>
                          <w:szCs w:val="24"/>
                          <w:lang w:eastAsia="lt-LT"/>
                        </w:rPr>
                        <w:t>) už aplinkos teršimą iš stacionariųjų taršos šaltinių;</w:t>
                      </w:r>
                    </w:p>
                  </w:sdtContent>
                </w:sdt>
                <w:sdt>
                  <w:sdtPr>
                    <w:alias w:val="3 str. 1 d. 2 p."/>
                    <w:tag w:val="part_845f6fe718c74196be1a71381686a04a"/>
                    <w:lock w:val="sdtLocked"/>
                    <w:richText/>
                  </w:sdtPr>
                  <w:sdtContent>
                    <w:p>
                      <w:pPr>
                        <w:spacing w:line="360" w:lineRule="auto"/>
                        <w:ind w:firstLine="720"/>
                        <w:jc w:val="both"/>
                        <w:rPr>
                          <w:szCs w:val="24"/>
                          <w:lang w:eastAsia="lt-LT"/>
                        </w:rPr>
                      </w:pPr>
                      <w:sdt>
                        <w:sdtPr>
                          <w:alias w:val="Numeris"/>
                          <w:tag w:val="nr_845f6fe718c74196be1a71381686a04a"/>
                          <w:lock w:val="sdtLocked"/>
                          <w:richText/>
                        </w:sdtPr>
                        <w:sdtContent>
                          <w:r>
                            <w:rPr>
                              <w:szCs w:val="24"/>
                              <w:lang w:eastAsia="lt-LT"/>
                            </w:rPr>
                            <w:t>2</w:t>
                          </w:r>
                        </w:sdtContent>
                      </w:sdt>
                      <w:r>
                        <w:rPr>
                          <w:szCs w:val="24"/>
                          <w:lang w:eastAsia="lt-LT"/>
                        </w:rPr>
                        <w:t>) už aplinkos teršimą iš mobiliųjų taršos šaltinių;</w:t>
                      </w:r>
                    </w:p>
                  </w:sdtContent>
                </w:sdt>
                <w:sdt>
                  <w:sdtPr>
                    <w:alias w:val="3 str. 1 d. 3 p."/>
                    <w:tag w:val="part_6562f64f83c34b0ba03d7bf9b4044db4"/>
                    <w:lock w:val="sdtLocked"/>
                    <w:richText/>
                  </w:sdtPr>
                  <w:sdtContent>
                    <w:p>
                      <w:pPr>
                        <w:spacing w:line="360" w:lineRule="auto"/>
                        <w:ind w:firstLine="720"/>
                        <w:jc w:val="both"/>
                        <w:rPr>
                          <w:szCs w:val="24"/>
                          <w:lang w:eastAsia="lt-LT"/>
                        </w:rPr>
                      </w:pPr>
                      <w:sdt>
                        <w:sdtPr>
                          <w:alias w:val="Numeris"/>
                          <w:tag w:val="nr_6562f64f83c34b0ba03d7bf9b4044db4"/>
                          <w:lock w:val="sdtLocked"/>
                          <w:richText/>
                        </w:sdtPr>
                        <w:sdtContent>
                          <w:r>
                            <w:rPr>
                              <w:szCs w:val="24"/>
                              <w:lang w:eastAsia="lt-LT"/>
                            </w:rPr>
                            <w:t>3</w:t>
                          </w:r>
                        </w:sdtContent>
                      </w:sdt>
                      <w:r>
                        <w:rPr>
                          <w:szCs w:val="24"/>
                          <w:lang w:eastAsia="lt-LT"/>
                        </w:rPr>
                        <w:t>) už aplinkos teršimą gaminių atliekomis;</w:t>
                      </w:r>
                    </w:p>
                  </w:sdtContent>
                </w:sdt>
                <w:sdt>
                  <w:sdtPr>
                    <w:alias w:val="3 str. 1 d. 4 p."/>
                    <w:tag w:val="part_4ce59316dc3841c0bdba287a16e7d28b"/>
                    <w:lock w:val="sdtLocked"/>
                    <w:richText/>
                  </w:sdtPr>
                  <w:sdtContent>
                    <w:p>
                      <w:pPr>
                        <w:spacing w:line="360" w:lineRule="auto"/>
                        <w:ind w:firstLine="720"/>
                        <w:jc w:val="both"/>
                        <w:rPr>
                          <w:szCs w:val="24"/>
                          <w:lang w:eastAsia="lt-LT"/>
                        </w:rPr>
                      </w:pPr>
                      <w:sdt>
                        <w:sdtPr>
                          <w:alias w:val="Numeris"/>
                          <w:tag w:val="nr_4ce59316dc3841c0bdba287a16e7d28b"/>
                          <w:lock w:val="sdtLocked"/>
                          <w:richText/>
                        </w:sdtPr>
                        <w:sdtContent>
                          <w:r>
                            <w:rPr>
                              <w:szCs w:val="24"/>
                              <w:lang w:eastAsia="lt-LT"/>
                            </w:rPr>
                            <w:t>4</w:t>
                          </w:r>
                        </w:sdtContent>
                      </w:sdt>
                      <w:r>
                        <w:rPr>
                          <w:szCs w:val="24"/>
                          <w:lang w:eastAsia="lt-LT"/>
                        </w:rPr>
                        <w:t>) už aplinkos teršimą pakuočių atliekomis;</w:t>
                      </w:r>
                    </w:p>
                  </w:sdtContent>
                </w:sdt>
                <w:sdt>
                  <w:sdtPr>
                    <w:alias w:val="3 str. 1 d. 5 p."/>
                    <w:tag w:val="part_edae565ec6424f6a8d0f795316d4749d"/>
                    <w:lock w:val="sdtLocked"/>
                    <w:richText/>
                  </w:sdtPr>
                  <w:sdtContent>
                    <w:p>
                      <w:pPr>
                        <w:spacing w:line="360" w:lineRule="auto"/>
                        <w:ind w:firstLine="720"/>
                        <w:jc w:val="both"/>
                        <w:rPr>
                          <w:szCs w:val="24"/>
                          <w:lang w:eastAsia="lt-LT"/>
                        </w:rPr>
                      </w:pPr>
                      <w:sdt>
                        <w:sdtPr>
                          <w:alias w:val="Numeris"/>
                          <w:tag w:val="nr_edae565ec6424f6a8d0f795316d4749d"/>
                          <w:lock w:val="sdtLocked"/>
                          <w:richText/>
                        </w:sdtPr>
                        <w:sdtContent>
                          <w:r>
                            <w:rPr>
                              <w:szCs w:val="24"/>
                              <w:lang w:eastAsia="lt-LT"/>
                            </w:rPr>
                            <w:t>5</w:t>
                          </w:r>
                        </w:sdtContent>
                      </w:sdt>
                      <w:r>
                        <w:rPr>
                          <w:szCs w:val="24"/>
                          <w:lang w:eastAsia="lt-LT"/>
                        </w:rPr>
                        <w:t>) už aplinkos teršimą sąvartyne šalinamomis atliekomis.</w:t>
                      </w:r>
                    </w:p>
                    <w:p>
                      <w:pPr>
                        <w:spacing w:line="360" w:lineRule="auto"/>
                        <w:ind w:firstLine="720"/>
                        <w:jc w:val="both"/>
                        <w:rPr>
                          <w:szCs w:val="24"/>
                          <w:lang w:eastAsia="lt-LT"/>
                        </w:rPr>
                      </w:pPr>
                    </w:p>
                  </w:sdtContent>
                </w:sdt>
              </w:sdtContent>
            </w:sdt>
          </w:sdtContent>
        </w:sdt>
        <w:sdt>
          <w:sdtPr>
            <w:alias w:val="4 str."/>
            <w:tag w:val="part_5b8a7afcf7954e329b3a0209480890fb"/>
            <w:lock w:val="sdtLocked"/>
            <w:richText/>
          </w:sdtPr>
          <w:sdtContent>
            <w:p>
              <w:pPr>
                <w:spacing w:line="360" w:lineRule="auto"/>
                <w:ind w:firstLine="720"/>
                <w:jc w:val="both"/>
                <w:rPr>
                  <w:b/>
                  <w:szCs w:val="24"/>
                  <w:lang w:eastAsia="lt-LT"/>
                </w:rPr>
              </w:pPr>
              <w:sdt>
                <w:sdtPr>
                  <w:alias w:val="Numeris"/>
                  <w:tag w:val="nr_5b8a7afcf7954e329b3a0209480890fb"/>
                  <w:lock w:val="sdtLocked"/>
                  <w:richText/>
                </w:sdtPr>
                <w:sdtContent>
                  <w:r>
                    <w:rPr>
                      <w:b/>
                      <w:szCs w:val="24"/>
                      <w:lang w:eastAsia="lt-LT"/>
                    </w:rPr>
                    <w:t>4</w:t>
                  </w:r>
                </w:sdtContent>
              </w:sdt>
              <w:r>
                <w:rPr>
                  <w:b/>
                  <w:szCs w:val="24"/>
                  <w:lang w:eastAsia="lt-LT"/>
                </w:rPr>
                <w:t xml:space="preserve"> straipsnis. </w:t>
              </w:r>
              <w:sdt>
                <w:sdtPr>
                  <w:alias w:val="Pavadinimas"/>
                  <w:tag w:val="title_5b8a7afcf7954e329b3a0209480890fb"/>
                  <w:lock w:val="sdtLocked"/>
                  <w:richText/>
                </w:sdtPr>
                <w:sdtContent>
                  <w:r>
                    <w:rPr>
                      <w:b/>
                      <w:szCs w:val="24"/>
                      <w:lang w:eastAsia="lt-LT"/>
                    </w:rPr>
                    <w:t>Mokesčio objektas</w:t>
                  </w:r>
                </w:sdtContent>
              </w:sdt>
            </w:p>
            <w:sdt>
              <w:sdtPr>
                <w:alias w:val="4 str. 1 d."/>
                <w:tag w:val="part_d8b39d90c5fc42179906a33af50c4004"/>
                <w:lock w:val="sdtLocked"/>
                <w:richText/>
              </w:sdtPr>
              <w:sdtContent>
                <w:p>
                  <w:pPr>
                    <w:spacing w:line="360" w:lineRule="auto"/>
                    <w:ind w:firstLine="720"/>
                    <w:jc w:val="both"/>
                    <w:rPr>
                      <w:szCs w:val="24"/>
                      <w:lang w:eastAsia="lt-LT"/>
                    </w:rPr>
                  </w:pPr>
                  <w:r>
                    <w:rPr>
                      <w:szCs w:val="24"/>
                      <w:lang w:eastAsia="lt-LT"/>
                    </w:rPr>
                    <w:t>Mokesčio objektas yra:</w:t>
                  </w:r>
                </w:p>
                <w:sdt>
                  <w:sdtPr>
                    <w:alias w:val="4 str. 1 d. 1 p."/>
                    <w:tag w:val="part_4cbe80ed0e2f495cb91f755839a84f6b"/>
                    <w:lock w:val="sdtLocked"/>
                    <w:richText/>
                  </w:sdtPr>
                  <w:sdtContent>
                    <w:p>
                      <w:pPr>
                        <w:spacing w:line="380" w:lineRule="atLeast"/>
                        <w:ind w:firstLine="720"/>
                        <w:jc w:val="both"/>
                        <w:rPr>
                          <w:szCs w:val="24"/>
                        </w:rPr>
                      </w:pPr>
                      <w:sdt>
                        <w:sdtPr>
                          <w:alias w:val="Numeris"/>
                          <w:tag w:val="nr_4cbe80ed0e2f495cb91f755839a84f6b"/>
                          <w:lock w:val="sdtLocked"/>
                          <w:richText/>
                        </w:sdtPr>
                        <w:sdtContent>
                          <w:r>
                            <w:rPr>
                              <w:szCs w:val="24"/>
                            </w:rPr>
                            <w:t>1</w:t>
                          </w:r>
                        </w:sdtContent>
                      </w:sdt>
                      <w:r>
                        <w:rPr>
                          <w:szCs w:val="24"/>
                        </w:rPr>
                        <w:t>) iš stacionariųjų taršos šaltinių, kuriems išmesti teršalus į aplinką privalomas leidimas, kuriame nustatyti taršos normatyvai, – išmesti į aplinką (orą, vandens telkinius ir žemės paviršių bei jos gelmes) teršalai, nurodyti šio įstatymo 1 ir 2 prieduose, ir teršalai, pagal šį įstatymą priskirti vienai iš šio įstatymo 1 ir 2 prieduose nurodytų teršalų grupių pagal jų kenksmingumą aplinkai;</w:t>
                      </w:r>
                    </w:p>
                    <w:p>
                      <w:pPr>
                        <w:jc w:val="both"/>
                        <w:rPr>
                          <w:i/>
                          <w:sz w:val="20"/>
                        </w:rPr>
                      </w:pPr>
                      <w:r>
                        <w:rPr>
                          <w:b/>
                          <w:i/>
                          <w:sz w:val="20"/>
                        </w:rPr>
                        <w:t>TAR pastaba.</w:t>
                      </w:r>
                      <w:r>
                        <w:rPr>
                          <w:i/>
                          <w:sz w:val="20"/>
                        </w:rPr>
                        <w:t xml:space="preserve"> 4 straipsnio 1 punkto nuostatos taikomos apskaičiuojant ir deklaruojant 2023 metų ir vėlesnių metų mokestinio laikotarpio mokestį už aplinkos teršimą.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2 p."/>
                    <w:tag w:val="part_7553ba6e977642189b7a3494d8c27943"/>
                    <w:lock w:val="sdtLocked"/>
                    <w:richText/>
                  </w:sdtPr>
                  <w:sdtContent>
                    <w:p>
                      <w:pPr>
                        <w:spacing w:line="380" w:lineRule="atLeast"/>
                        <w:ind w:firstLine="720"/>
                        <w:jc w:val="both"/>
                        <w:rPr>
                          <w:szCs w:val="24"/>
                        </w:rPr>
                      </w:pPr>
                      <w:sdt>
                        <w:sdtPr>
                          <w:alias w:val="Numeris"/>
                          <w:tag w:val="nr_7553ba6e977642189b7a3494d8c27943"/>
                          <w:lock w:val="sdtLocked"/>
                          <w:richText/>
                        </w:sdtPr>
                        <w:sdtContent>
                          <w:r>
                            <w:rPr>
                              <w:szCs w:val="24"/>
                            </w:rPr>
                            <w:t>2</w:t>
                          </w:r>
                        </w:sdtContent>
                      </w:sdt>
                      <w:r>
                        <w:rPr>
                          <w:szCs w:val="24"/>
                        </w:rPr>
                        <w:t xml:space="preserve">) iš stacionariųjų taršos šaltinių, kuriems išmesti teršalus į aplinką privalomas organinius tirpiklius naudojančio įrenginio įregistravimas, – išmesti į aplinkos orą teršalai, nurodyti šio įstatymo 1 priede, ir teršalai, pagal šį įstatymą priskirti vienai iš šio įstatymo 1 priede nurodytų teršalų grupių pagal jų kenksmingumą aplinkai; </w:t>
                      </w:r>
                    </w:p>
                    <w:p>
                      <w:pPr>
                        <w:jc w:val="both"/>
                        <w:rPr>
                          <w:i/>
                          <w:sz w:val="20"/>
                          <w:lang w:eastAsia="lt-LT"/>
                        </w:rPr>
                      </w:pPr>
                      <w:r>
                        <w:rPr>
                          <w:b/>
                          <w:i/>
                          <w:sz w:val="20"/>
                        </w:rPr>
                        <w:t>TAR pastaba</w:t>
                      </w:r>
                      <w:r>
                        <w:rPr>
                          <w:i/>
                          <w:sz w:val="20"/>
                        </w:rPr>
                        <w:t>. 4 straipsnio 2 punkto nuostatos taikomos apskaičiuojant ir deklaruojant 2023 metų ir vėlesnių metų mokestinio laikotarpio mokestį už aplinkos teršimą.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4 str. 1 d. 3 p."/>
                    <w:tag w:val="part_cc9b62539748430aa9c950ee80f507f5"/>
                    <w:lock w:val="sdtLocked"/>
                    <w:richText/>
                  </w:sdtPr>
                  <w:sdtContent>
                    <w:p>
                      <w:pPr>
                        <w:spacing w:line="360" w:lineRule="auto"/>
                        <w:ind w:firstLine="720"/>
                        <w:jc w:val="both"/>
                        <w:rPr>
                          <w:szCs w:val="24"/>
                          <w:lang w:eastAsia="lt-LT"/>
                        </w:rPr>
                      </w:pPr>
                      <w:sdt>
                        <w:sdtPr>
                          <w:alias w:val="Numeris"/>
                          <w:tag w:val="nr_cc9b62539748430aa9c950ee80f507f5"/>
                          <w:lock w:val="sdtLocked"/>
                          <w:richText/>
                        </w:sdtPr>
                        <w:sdtContent>
                          <w:r>
                            <w:rPr>
                              <w:color w:val="000000"/>
                              <w:szCs w:val="24"/>
                            </w:rPr>
                            <w:t>3</w:t>
                          </w:r>
                        </w:sdtContent>
                      </w:sdt>
                      <w:r>
                        <w:rPr>
                          <w:color w:val="000000"/>
                          <w:szCs w:val="24"/>
                        </w:rPr>
                        <w:t>) Lietuvos Respublikos vidaus rinkai tiekti gaminiai (išskyrus padangas), nurodyti šio įstatymo 3 priede, kurie buvo tiekti Lietuvos Respublikos vidaus rinkai kaip atskiri gaminiai, neįeinantys į kito gaminio sudėtį;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cdd70a27211f0a34db2fbd35a03b2">
                        <w:r w:rsidRPr="00532B9F">
                          <w:rPr>
                            <w:rFonts w:ascii="Times New Roman" w:eastAsia="MS Mincho" w:hAnsi="Times New Roman"/>
                            <w:sz w:val="20"/>
                            <w:i/>
                            <w:iCs/>
                            <w:color w:val="0000FF" w:themeColor="hyperlink"/>
                            <w:u w:val="single"/>
                          </w:rPr>
                          <w:t>XV-446</w:t>
                        </w:r>
                      </w:fldSimple>
                      <w:r>
                        <w:rPr>
                          <w:rFonts w:ascii="Times New Roman" w:eastAsia="MS Mincho" w:hAnsi="Times New Roman"/>
                          <w:sz w:val="20"/>
                          <w:i/>
                          <w:iCs/>
                        </w:rPr>
                        <w:t>,
2025-09-25,
paskelbta TAR 2025-10-06, i. k. 2025-16799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4 str. 1 d. 4 p."/>
                    <w:tag w:val="part_d38a70895c5b4117b279043f12d9e836"/>
                    <w:lock w:val="sdtLocked"/>
                    <w:richText/>
                  </w:sdtPr>
                  <w:sdtContent>
                    <w:p>
                      <w:pPr>
                        <w:spacing w:line="360" w:lineRule="auto"/>
                        <w:ind w:firstLine="720"/>
                        <w:jc w:val="both"/>
                        <w:rPr>
                          <w:szCs w:val="24"/>
                          <w:lang w:eastAsia="lt-LT"/>
                        </w:rPr>
                      </w:pPr>
                      <w:sdt>
                        <w:sdtPr>
                          <w:alias w:val="Numeris"/>
                          <w:tag w:val="nr_d38a70895c5b4117b279043f12d9e836"/>
                          <w:lock w:val="sdtLocked"/>
                          <w:richText/>
                        </w:sdtPr>
                        <w:sdtContent>
                          <w:r>
                            <w:rPr>
                              <w:szCs w:val="24"/>
                              <w:lang w:eastAsia="lt-LT"/>
                            </w:rPr>
                            <w:t>4</w:t>
                          </w:r>
                        </w:sdtContent>
                      </w:sdt>
                      <w:r>
                        <w:rPr>
                          <w:szCs w:val="24"/>
                          <w:lang w:eastAsia="lt-LT"/>
                        </w:rPr>
                        <w:t>) Lietuvos Respublikos vidaus rinkai tiektos pripildytos pakuotės, nurodytos šio įstatymo 4 priede;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4 str. 1 d. 5 p."/>
                    <w:tag w:val="part_861155bff78743e1aee88d1a158b80ae"/>
                    <w:lock w:val="sdtLocked"/>
                    <w:richText/>
                  </w:sdtPr>
                  <w:sdtContent>
                    <w:p>
                      <w:pPr>
                        <w:spacing w:line="360" w:lineRule="auto"/>
                        <w:ind w:firstLine="720"/>
                        <w:jc w:val="both"/>
                        <w:rPr>
                          <w:szCs w:val="24"/>
                          <w:lang w:eastAsia="lt-LT"/>
                        </w:rPr>
                      </w:pPr>
                      <w:sdt>
                        <w:sdtPr>
                          <w:alias w:val="Numeris"/>
                          <w:tag w:val="nr_861155bff78743e1aee88d1a158b80ae"/>
                          <w:lock w:val="sdtLocked"/>
                          <w:richText/>
                        </w:sdtPr>
                        <w:sdtContent>
                          <w:r>
                            <w:rPr>
                              <w:szCs w:val="24"/>
                              <w:lang w:eastAsia="lt-LT"/>
                            </w:rPr>
                            <w:t>5</w:t>
                          </w:r>
                        </w:sdtContent>
                      </w:sdt>
                      <w:r>
                        <w:rPr>
                          <w:szCs w:val="24"/>
                          <w:lang w:eastAsia="lt-LT"/>
                        </w:rPr>
                        <w:t>) mobiliųjų taršos šaltinių, išskyrus oro transporto priemones, naudojamas keleiviams ir kroviniams vežti, ir žemės ūkio veiklai naudojamus ne keliais judančius mechanizmus, eksploatavimui Lietuvos Respublikoje sunaudoti degalai, nurodyti šio įstatymo 5 priede;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4 str. 1 d. 6 p."/>
                    <w:tag w:val="part_254b86180666462ab7cdfff8c746cda6"/>
                    <w:lock w:val="sdtLocked"/>
                    <w:richText/>
                  </w:sdtPr>
                  <w:sdtContent>
                    <w:p>
                      <w:pPr>
                        <w:spacing w:line="360" w:lineRule="auto"/>
                        <w:ind w:firstLine="720"/>
                        <w:jc w:val="both"/>
                        <w:rPr>
                          <w:szCs w:val="24"/>
                          <w:lang w:eastAsia="lt-LT"/>
                        </w:rPr>
                      </w:pPr>
                      <w:sdt>
                        <w:sdtPr>
                          <w:alias w:val="Numeris"/>
                          <w:tag w:val="nr_254b86180666462ab7cdfff8c746cda6"/>
                          <w:lock w:val="sdtLocked"/>
                          <w:richText/>
                        </w:sdtPr>
                        <w:sdtContent>
                          <w:r>
                            <w:rPr>
                              <w:szCs w:val="24"/>
                              <w:lang w:eastAsia="lt-LT"/>
                            </w:rPr>
                            <w:t>6</w:t>
                          </w:r>
                        </w:sdtContent>
                      </w:sdt>
                      <w:r>
                        <w:rPr>
                          <w:szCs w:val="24"/>
                          <w:lang w:eastAsia="lt-LT"/>
                        </w:rPr>
                        <w:t>) oro transporto priemonių, naudojamų keleiviams ir kroviniams vežti, kilimo ir tūpimo ciklai, nurodyti šio įstatymo 5 priede;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4 str. 1 d. 7 p."/>
                    <w:tag w:val="part_4a0b96a5c82e44fb9dd0c50c635955b3"/>
                    <w:lock w:val="sdtLocked"/>
                    <w:richText/>
                  </w:sdtPr>
                  <w:sdtContent>
                    <w:p>
                      <w:pPr>
                        <w:spacing w:line="360" w:lineRule="auto"/>
                        <w:ind w:firstLine="720"/>
                        <w:jc w:val="both"/>
                        <w:rPr>
                          <w:szCs w:val="24"/>
                          <w:lang w:eastAsia="lt-LT"/>
                        </w:rPr>
                      </w:pPr>
                      <w:sdt>
                        <w:sdtPr>
                          <w:alias w:val="Numeris"/>
                          <w:tag w:val="nr_4a0b96a5c82e44fb9dd0c50c635955b3"/>
                          <w:lock w:val="sdtLocked"/>
                          <w:richText/>
                        </w:sdtPr>
                        <w:sdtContent>
                          <w:r>
                            <w:rPr>
                              <w:szCs w:val="24"/>
                              <w:lang w:eastAsia="lt-LT"/>
                            </w:rPr>
                            <w:t>7</w:t>
                          </w:r>
                        </w:sdtContent>
                      </w:sdt>
                      <w:r>
                        <w:rPr>
                          <w:szCs w:val="24"/>
                          <w:lang w:eastAsia="lt-LT"/>
                        </w:rPr>
                        <w:t>) sąvartyne šalintos atliekos, nurodytos šio įstatymo 8 priede;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4 str. 1 d. 8 p."/>
                    <w:tag w:val="part_c48b8f325dd94c5180eeeb678d73d704"/>
                    <w:lock w:val="sdtLocked"/>
                    <w:richText/>
                  </w:sdtPr>
                  <w:sdtContent>
                    <w:p>
                      <w:pPr>
                        <w:spacing w:line="360" w:lineRule="auto"/>
                        <w:ind w:firstLine="720"/>
                        <w:jc w:val="both"/>
                        <w:rPr>
                          <w:szCs w:val="24"/>
                          <w:lang w:eastAsia="lt-LT"/>
                        </w:rPr>
                      </w:pPr>
                      <w:sdt>
                        <w:sdtPr>
                          <w:alias w:val="Numeris"/>
                          <w:tag w:val="nr_c48b8f325dd94c5180eeeb678d73d704"/>
                          <w:lock w:val="sdtLocked"/>
                          <w:richText/>
                        </w:sdtPr>
                        <w:sdtContent>
                          <w:r>
                            <w:rPr>
                              <w:szCs w:val="24"/>
                              <w:lang w:eastAsia="lt-LT"/>
                            </w:rPr>
                            <w:t>8</w:t>
                          </w:r>
                        </w:sdtContent>
                      </w:sdt>
                      <w:r>
                        <w:rPr>
                          <w:szCs w:val="24"/>
                          <w:lang w:eastAsia="lt-LT"/>
                        </w:rPr>
                        <w:t>) žemės ūkio veiklai naudojami ne keliais judantys mechanizmai, registruojami pirmą kartą Lietuvoje ar keičiantis žemės ūkio veiklai naudojamo ne keliais judančio mechanizmo valdytojui Traktorių, savaeigių ir žemės ūkio mašinų bei jų priekabų registre (toliau – Registras).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9 p."/>
                    <w:tag w:val="part_fdd083032cec419b993eb4a4cf57b450"/>
                    <w:lock w:val="sdtLocked"/>
                    <w:richText/>
                  </w:sdtPr>
                  <w:sdtContent>
                    <w:p>
                      <w:pPr>
                        <w:spacing w:line="360" w:lineRule="auto"/>
                        <w:ind w:firstLine="720"/>
                        <w:jc w:val="both"/>
                        <w:rPr>
                          <w:color w:val="000000"/>
                          <w:szCs w:val="24"/>
                        </w:rPr>
                      </w:pPr>
                      <w:sdt>
                        <w:sdtPr>
                          <w:alias w:val="Numeris"/>
                          <w:tag w:val="nr_fdd083032cec419b993eb4a4cf57b450"/>
                          <w:lock w:val="sdtLocked"/>
                          <w:richText/>
                        </w:sdtPr>
                        <w:sdtContent>
                          <w:r>
                            <w:rPr>
                              <w:color w:val="000000"/>
                              <w:szCs w:val="24"/>
                            </w:rPr>
                            <w:t>9</w:t>
                          </w:r>
                        </w:sdtContent>
                      </w:sdt>
                      <w:r>
                        <w:rPr>
                          <w:color w:val="000000"/>
                          <w:szCs w:val="24"/>
                        </w:rPr>
                        <w:t>) Lietuvos Respublikos vidaus rinkai tiektos padangos, nurodytos šio įstatymo 3 priede, kaip atskiri gaminiai, neįeinantys į kito gaminio sudėtį, ir kaip gaminiai, įeinantys į kito gaminio, išskyrus Atliekų tvarkymo įstatymo 2 straipsnio 65 dalyje nurodytas transporto priemones, sudėtį.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cdd70a27211f0a34db2fbd35a03b2">
                        <w:r w:rsidRPr="00532B9F">
                          <w:rPr>
                            <w:rFonts w:ascii="Times New Roman" w:eastAsia="MS Mincho" w:hAnsi="Times New Roman"/>
                            <w:sz w:val="20"/>
                            <w:i/>
                            <w:iCs/>
                            <w:color w:val="0000FF" w:themeColor="hyperlink"/>
                            <w:u w:val="single"/>
                          </w:rPr>
                          <w:t>XV-446</w:t>
                        </w:r>
                      </w:fldSimple>
                      <w:r>
                        <w:rPr>
                          <w:rFonts w:ascii="Times New Roman" w:eastAsia="MS Mincho" w:hAnsi="Times New Roman"/>
                          <w:sz w:val="20"/>
                          <w:i/>
                          <w:iCs/>
                        </w:rPr>
                        <w:t>,
2025-09-25,
paskelbta TAR 2025-10-06, i. k. 2025-16799        </w:t>
                      </w:r>
                    </w:p>
                    <w:p/>
                  </w:sdtContent>
                </w:sdt>
              </w:sdtContent>
            </w:sdt>
          </w:sdtContent>
        </w:sdt>
        <w:sdt>
          <w:sdtPr>
            <w:alias w:val="5 str."/>
            <w:tag w:val="part_8234722b8189473b82db6fa5fe6a0b5c"/>
            <w:lock w:val="sdtLocked"/>
            <w:richText/>
          </w:sdtPr>
          <w:sdtContent>
            <w:p>
              <w:pPr>
                <w:spacing w:line="360" w:lineRule="auto"/>
                <w:ind w:firstLine="720"/>
                <w:jc w:val="both"/>
                <w:rPr>
                  <w:b/>
                  <w:szCs w:val="24"/>
                  <w:lang w:eastAsia="lt-LT"/>
                </w:rPr>
              </w:pPr>
              <w:sdt>
                <w:sdtPr>
                  <w:alias w:val="Numeris"/>
                  <w:tag w:val="nr_8234722b8189473b82db6fa5fe6a0b5c"/>
                  <w:lock w:val="sdtLocked"/>
                  <w:richText/>
                </w:sdtPr>
                <w:sdtContent>
                  <w:r>
                    <w:rPr>
                      <w:b/>
                      <w:szCs w:val="24"/>
                      <w:lang w:eastAsia="lt-LT"/>
                    </w:rPr>
                    <w:t>5</w:t>
                  </w:r>
                </w:sdtContent>
              </w:sdt>
              <w:r>
                <w:rPr>
                  <w:b/>
                  <w:szCs w:val="24"/>
                  <w:lang w:eastAsia="lt-LT"/>
                </w:rPr>
                <w:t xml:space="preserve"> straipsnis. </w:t>
              </w:r>
              <w:sdt>
                <w:sdtPr>
                  <w:alias w:val="Pavadinimas"/>
                  <w:tag w:val="title_8234722b8189473b82db6fa5fe6a0b5c"/>
                  <w:lock w:val="sdtLocked"/>
                  <w:richText/>
                </w:sdtPr>
                <w:sdtContent>
                  <w:r>
                    <w:rPr>
                      <w:b/>
                      <w:szCs w:val="24"/>
                      <w:lang w:eastAsia="lt-LT"/>
                    </w:rPr>
                    <w:t>Mokesčio mokėtojai</w:t>
                  </w:r>
                </w:sdtContent>
              </w:sdt>
            </w:p>
            <w:sdt>
              <w:sdtPr>
                <w:alias w:val="5 str. 1 d."/>
                <w:tag w:val="part_0dda66d6da964802bf969c2c96e04374"/>
                <w:lock w:val="sdtLocked"/>
                <w:richText/>
              </w:sdtPr>
              <w:sdtContent>
                <w:p>
                  <w:pPr>
                    <w:widowControl w:val="0"/>
                    <w:spacing w:line="380" w:lineRule="atLeast"/>
                    <w:ind w:firstLine="720"/>
                    <w:jc w:val="both"/>
                    <w:rPr>
                      <w:szCs w:val="24"/>
                    </w:rPr>
                  </w:pPr>
                  <w:sdt>
                    <w:sdtPr>
                      <w:alias w:val="Numeris"/>
                      <w:tag w:val="nr_0dda66d6da964802bf969c2c96e04374"/>
                      <w:lock w:val="sdtLocked"/>
                      <w:richText/>
                    </w:sdtPr>
                    <w:sdtContent>
                      <w:r>
                        <w:rPr>
                          <w:szCs w:val="24"/>
                        </w:rPr>
                        <w:t>1</w:t>
                      </w:r>
                    </w:sdtContent>
                  </w:sdt>
                  <w:r>
                    <w:rPr>
                      <w:szCs w:val="24"/>
                    </w:rPr>
                    <w:t>. Mokestį už aplinkos teršimą iš stacionariųjų taršos šaltinių moka fiziniai asmenys, juridiniai asmenys, kitos organizacijos ir jų padaliniai, kurie įstatymų nustatytais atvejais privalo turėti leidimą, kuriame nustatyti taršos normatyvai, arba kurie eksploatuoja organinius tirpiklius naudojančius įrenginius, kuriuos privaloma įregistruoti.</w:t>
                  </w:r>
                </w:p>
                <w:p>
                  <w:pPr>
                    <w:widowControl w:val="0"/>
                    <w:jc w:val="both"/>
                    <w:rPr>
                      <w:i/>
                      <w:sz w:val="20"/>
                      <w:lang w:eastAsia="lt-LT"/>
                    </w:rPr>
                  </w:pPr>
                  <w:r>
                    <w:rPr>
                      <w:b/>
                      <w:i/>
                      <w:sz w:val="20"/>
                      <w:lang w:eastAsia="lt-LT"/>
                    </w:rPr>
                    <w:t>TAR pastaba.</w:t>
                  </w:r>
                  <w:r>
                    <w:rPr>
                      <w:i/>
                      <w:sz w:val="20"/>
                      <w:lang w:eastAsia="lt-LT"/>
                    </w:rPr>
                    <w:t xml:space="preserve"> 5 straipsnio 1 dalies nuostatos taikomos apskaičiuojant ir deklaruojant 2023 metų ir vėlesnių metų mokestinio laikotarpio mokestį už aplinkos teršimą.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5 str. 2 d."/>
                <w:tag w:val="part_b2ab8a73347646acb95959472b804951"/>
                <w:lock w:val="sdtLocked"/>
                <w:richText/>
              </w:sdtPr>
              <w:sdtContent>
                <w:p>
                  <w:pPr>
                    <w:spacing w:line="360" w:lineRule="auto"/>
                    <w:ind w:firstLine="720"/>
                    <w:jc w:val="both"/>
                    <w:rPr>
                      <w:szCs w:val="24"/>
                      <w:lang w:eastAsia="lt-LT"/>
                    </w:rPr>
                  </w:pPr>
                  <w:sdt>
                    <w:sdtPr>
                      <w:alias w:val="Numeris"/>
                      <w:tag w:val="nr_b2ab8a73347646acb95959472b804951"/>
                      <w:lock w:val="sdtLocked"/>
                      <w:richText/>
                    </w:sdtPr>
                    <w:sdtContent>
                      <w:r>
                        <w:rPr>
                          <w:szCs w:val="24"/>
                          <w:lang w:eastAsia="lt-LT"/>
                        </w:rPr>
                        <w:t>2</w:t>
                      </w:r>
                    </w:sdtContent>
                  </w:sdt>
                  <w:r>
                    <w:rPr>
                      <w:szCs w:val="24"/>
                      <w:lang w:eastAsia="lt-LT"/>
                    </w:rPr>
                    <w:t>. Mokestį už aplinkos teršimą iš mobiliųjų taršos šaltinių moka fiziniai asmenys, juridiniai asmenys, kitos organizacijos ir jų padaliniai, kurie komercinei veiklai naudoja mobiliuosius taršos šaltinius, siekdami gauti ir (ar) uždirbti pajamų ar kitos ekonominės naudos.</w:t>
                  </w:r>
                </w:p>
              </w:sdtContent>
            </w:sdt>
            <w:sdt>
              <w:sdtPr>
                <w:alias w:val="5 str. 3 d."/>
                <w:tag w:val="part_982f9f90d9874355a4a77fe1379bdf1b"/>
                <w:lock w:val="sdtLocked"/>
                <w:richText/>
              </w:sdtPr>
              <w:sdtContent>
                <w:p>
                  <w:pPr>
                    <w:spacing w:line="360" w:lineRule="auto"/>
                    <w:ind w:firstLine="720"/>
                    <w:jc w:val="both"/>
                    <w:rPr>
                      <w:szCs w:val="24"/>
                      <w:lang w:eastAsia="lt-LT"/>
                    </w:rPr>
                  </w:pPr>
                  <w:sdt>
                    <w:sdtPr>
                      <w:alias w:val="Numeris"/>
                      <w:tag w:val="nr_982f9f90d9874355a4a77fe1379bdf1b"/>
                      <w:lock w:val="sdtLocked"/>
                      <w:richText/>
                    </w:sdtPr>
                    <w:sdtContent>
                      <w:r>
                        <w:rPr>
                          <w:szCs w:val="24"/>
                          <w:lang w:eastAsia="lt-LT"/>
                        </w:rPr>
                        <w:t>3</w:t>
                      </w:r>
                    </w:sdtContent>
                  </w:sdt>
                  <w:r>
                    <w:rPr>
                      <w:szCs w:val="24"/>
                      <w:lang w:eastAsia="lt-LT"/>
                    </w:rPr>
                    <w:t>. Mokestį už aplinkos teršimą gaminių ir (ar) pakuočių atliekomis moka gamintojas ir (ar) importuotojas.</w:t>
                  </w:r>
                </w:p>
              </w:sdtContent>
            </w:sdt>
            <w:sdt>
              <w:sdtPr>
                <w:alias w:val="5 str. 4 d."/>
                <w:tag w:val="part_58e76618d74449e4b0d58821fba0d8d3"/>
                <w:lock w:val="sdtLocked"/>
                <w:richText/>
              </w:sdtPr>
              <w:sdtContent>
                <w:p>
                  <w:pPr>
                    <w:spacing w:line="360" w:lineRule="auto"/>
                    <w:ind w:firstLine="720"/>
                    <w:jc w:val="both"/>
                    <w:rPr>
                      <w:szCs w:val="24"/>
                      <w:lang w:eastAsia="lt-LT"/>
                    </w:rPr>
                  </w:pPr>
                  <w:sdt>
                    <w:sdtPr>
                      <w:alias w:val="Numeris"/>
                      <w:tag w:val="nr_58e76618d74449e4b0d58821fba0d8d3"/>
                      <w:lock w:val="sdtLocked"/>
                      <w:richText/>
                    </w:sdtPr>
                    <w:sdtContent>
                      <w:r>
                        <w:rPr>
                          <w:szCs w:val="24"/>
                          <w:lang w:eastAsia="lt-LT"/>
                        </w:rPr>
                        <w:t>4</w:t>
                      </w:r>
                    </w:sdtContent>
                  </w:sdt>
                  <w:r>
                    <w:rPr>
                      <w:szCs w:val="24"/>
                      <w:lang w:eastAsia="lt-LT"/>
                    </w:rPr>
                    <w:t>. Mokestį už aplinkos teršimą sąvartyne šalinamomis atliekomis moka sąvartyno operatorius.</w:t>
                  </w:r>
                </w:p>
                <w:p>
                  <w:pPr>
                    <w:spacing w:line="360" w:lineRule="auto"/>
                    <w:ind w:firstLine="720"/>
                    <w:jc w:val="both"/>
                    <w:rPr>
                      <w:szCs w:val="24"/>
                      <w:lang w:eastAsia="lt-LT"/>
                    </w:rPr>
                  </w:pPr>
                </w:p>
              </w:sdtContent>
            </w:sdt>
          </w:sdtContent>
        </w:sdt>
        <w:sdt>
          <w:sdtPr>
            <w:alias w:val="6 str."/>
            <w:tag w:val="part_1c8af8f4c2b24e7b95a6f2e31ca32f8b"/>
            <w:lock w:val="sdtLocked"/>
            <w:richText/>
          </w:sdtPr>
          <w:sdtContent>
            <w:p>
              <w:pPr>
                <w:spacing w:line="360" w:lineRule="auto"/>
                <w:ind w:firstLine="720"/>
                <w:jc w:val="both"/>
                <w:rPr>
                  <w:b/>
                  <w:szCs w:val="24"/>
                  <w:lang w:eastAsia="lt-LT"/>
                </w:rPr>
              </w:pPr>
              <w:sdt>
                <w:sdtPr>
                  <w:alias w:val="Numeris"/>
                  <w:tag w:val="nr_1c8af8f4c2b24e7b95a6f2e31ca32f8b"/>
                  <w:lock w:val="sdtLocked"/>
                  <w:richText/>
                </w:sdtPr>
                <w:sdtContent>
                  <w:r>
                    <w:rPr>
                      <w:b/>
                      <w:szCs w:val="24"/>
                      <w:lang w:eastAsia="lt-LT"/>
                    </w:rPr>
                    <w:t>6</w:t>
                  </w:r>
                </w:sdtContent>
              </w:sdt>
              <w:r>
                <w:rPr>
                  <w:b/>
                  <w:szCs w:val="24"/>
                  <w:lang w:eastAsia="lt-LT"/>
                </w:rPr>
                <w:t xml:space="preserve"> straipsnis. </w:t>
              </w:r>
              <w:sdt>
                <w:sdtPr>
                  <w:alias w:val="Pavadinimas"/>
                  <w:tag w:val="title_1c8af8f4c2b24e7b95a6f2e31ca32f8b"/>
                  <w:lock w:val="sdtLocked"/>
                  <w:richText/>
                </w:sdtPr>
                <w:sdtContent>
                  <w:r>
                    <w:rPr>
                      <w:b/>
                      <w:szCs w:val="24"/>
                      <w:lang w:eastAsia="lt-LT"/>
                    </w:rPr>
                    <w:t>Mokesčio lengvatos</w:t>
                  </w:r>
                </w:sdtContent>
              </w:sdt>
            </w:p>
            <w:sdt>
              <w:sdtPr>
                <w:alias w:val="6 str. 1 d."/>
                <w:tag w:val="part_b892cabab4c24080896b530fa1669ffd"/>
                <w:lock w:val="sdtLocked"/>
                <w:richText/>
              </w:sdtPr>
              <w:sdtContent>
                <w:p>
                  <w:pPr>
                    <w:spacing w:line="380" w:lineRule="atLeast"/>
                    <w:ind w:firstLine="720"/>
                    <w:jc w:val="both"/>
                    <w:rPr>
                      <w:szCs w:val="24"/>
                    </w:rPr>
                  </w:pPr>
                  <w:sdt>
                    <w:sdtPr>
                      <w:alias w:val="Numeris"/>
                      <w:tag w:val="nr_b892cabab4c24080896b530fa1669ffd"/>
                      <w:lock w:val="sdtLocked"/>
                      <w:richText/>
                    </w:sdtPr>
                    <w:sdtContent>
                      <w:r>
                        <w:rPr>
                          <w:szCs w:val="24"/>
                        </w:rPr>
                        <w:t>1</w:t>
                      </w:r>
                    </w:sdtContent>
                  </w:sdt>
                  <w:r>
                    <w:rPr>
                      <w:szCs w:val="24"/>
                    </w:rPr>
                    <w:t>. Mokesčio mokėtojai, įgyvendinantys aplinkos apsaugos priemones, mažinančias teršalų išmetimą į aplinką iš stacionariųjų taršos šaltinių ne mažiau kaip 5 procentais, skaičiuojant nuo faktinio, tačiau ne didesnio už nustatytą didžiausios leidžiamos taršos normatyvą, kiekio, Vyriausybės ar jos įgaliotos institucijos nustatyta tvarka atleidžiami nuo mokesčio už aplinkos teršimą iš stacionariųjų taršos šaltinių už tuos teršalus, kurių kiekis sumažinamas 5 procentais, išskyrus atvejus, kai aplinkos apsaugos priemonei įgyvendinti naudojamos valstybės biudžeto lėšos, taip pat kai įgyvendinamos aplinkos apsaugos priemonės, skirtos biokurui naudoti. Atleidimas nuo mokesčio galioja ne ilgiau kaip 3 metus nuo aplinkos apsaugos priemonės įgyvendinimo pradžios. Jeigu aplinkos apsaugos priemonė nustatytu laiku neįgyvendinama arba negaunamas planuotas efektas, mokestis už aplinkos teršimą iš stacionariųjų taršos šaltinių už visą laikotarpį sumokamas arba išieškomas šio įstatymo ir Mokesčių administravimo įstatymo nustatyta tvarka.</w:t>
                  </w:r>
                </w:p>
                <w:p>
                  <w:pPr>
                    <w:jc w:val="both"/>
                    <w:rPr>
                      <w:i/>
                      <w:sz w:val="20"/>
                      <w:lang w:eastAsia="lt-LT"/>
                    </w:rPr>
                  </w:pPr>
                  <w:r>
                    <w:rPr>
                      <w:b/>
                      <w:i/>
                      <w:sz w:val="20"/>
                      <w:lang w:eastAsia="lt-LT"/>
                    </w:rPr>
                    <w:t>TAR pastaba</w:t>
                  </w:r>
                  <w:r>
                    <w:rPr>
                      <w:i/>
                      <w:sz w:val="20"/>
                      <w:lang w:eastAsia="lt-LT"/>
                    </w:rPr>
                    <w:t>. 6 straipsnio 1 dalies nuostatos taikomos apskaičiuojant ir deklaruojant 2023 metų ir vėlesnių metų mokestinio laikotarpio mokestį už aplinkos teršimą.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6 str. 2 d."/>
                <w:tag w:val="part_ad297048e37c4078a0ff2adf60c97b0e"/>
                <w:lock w:val="sdtLocked"/>
                <w:richText/>
              </w:sdtPr>
              <w:sdtContent>
                <w:p>
                  <w:pPr>
                    <w:spacing w:line="360" w:lineRule="auto"/>
                    <w:ind w:firstLine="720"/>
                    <w:jc w:val="both"/>
                    <w:rPr>
                      <w:szCs w:val="24"/>
                      <w:lang w:eastAsia="lt-LT"/>
                    </w:rPr>
                  </w:pPr>
                  <w:sdt>
                    <w:sdtPr>
                      <w:alias w:val="Numeris"/>
                      <w:tag w:val="nr_ad297048e37c4078a0ff2adf60c97b0e"/>
                      <w:lock w:val="sdtLocked"/>
                      <w:richText/>
                    </w:sdtPr>
                    <w:sdtContent>
                      <w:r>
                        <w:rPr>
                          <w:szCs w:val="24"/>
                          <w:lang w:eastAsia="lt-LT"/>
                        </w:rPr>
                        <w:t>2</w:t>
                      </w:r>
                    </w:sdtContent>
                  </w:sdt>
                  <w:r>
                    <w:rPr>
                      <w:szCs w:val="24"/>
                      <w:lang w:eastAsia="lt-LT"/>
                    </w:rPr>
                    <w:t>. Nuo mokesčio už aplinkos teršimą iš mobiliųjų taršos šaltinių atleidžiami:</w:t>
                  </w:r>
                </w:p>
                <w:sdt>
                  <w:sdtPr>
                    <w:alias w:val="6 str. 2 d. 1 p."/>
                    <w:tag w:val="part_ffc2a912f431423783a46e69f98753a0"/>
                    <w:lock w:val="sdtLocked"/>
                    <w:richText/>
                  </w:sdtPr>
                  <w:sdtContent>
                    <w:p>
                      <w:pPr>
                        <w:spacing w:line="360" w:lineRule="auto"/>
                        <w:ind w:firstLine="720"/>
                        <w:jc w:val="both"/>
                        <w:rPr>
                          <w:szCs w:val="24"/>
                          <w:lang w:eastAsia="lt-LT"/>
                        </w:rPr>
                      </w:pPr>
                      <w:sdt>
                        <w:sdtPr>
                          <w:alias w:val="Numeris"/>
                          <w:tag w:val="nr_ffc2a912f431423783a46e69f98753a0"/>
                          <w:lock w:val="sdtLocked"/>
                          <w:richText/>
                        </w:sdtPr>
                        <w:sdtContent>
                          <w:r>
                            <w:rPr>
                              <w:szCs w:val="24"/>
                              <w:lang w:eastAsia="lt-LT"/>
                            </w:rPr>
                            <w:t>1</w:t>
                          </w:r>
                        </w:sdtContent>
                      </w:sdt>
                      <w:r>
                        <w:rPr>
                          <w:szCs w:val="24"/>
                          <w:lang w:eastAsia="lt-LT"/>
                        </w:rPr>
                        <w:t xml:space="preserve">) mokesčio mokėtojai, teršiantys: iš M1 ir N1 kategorijos kelių transporto priemonių, varomų benzinu ir (ar) dujomis, kurios pirmą kartą registruotos  ne anksčiau kaip prieš 4 metus, ir iš M2, M3, N2 ir N3 kategorijų transporto priemonių, kurios pirmą kartą registruotos  ne anksčiau kaip prieš 3 metus. Transporto priemonės naudojimo laikotarpis skaičiuojamas nuo transporto priemonės pirmosios registracijos dienos iki mokestinio laikotarpio paskutinės dienos;</w:t>
                      </w:r>
                    </w:p>
                  </w:sdtContent>
                </w:sdt>
                <w:sdt>
                  <w:sdtPr>
                    <w:alias w:val="6 str. 2 d. 2 p."/>
                    <w:tag w:val="part_c26a79df2a6744a4b0144d8fa534ad1e"/>
                    <w:lock w:val="sdtLocked"/>
                    <w:richText/>
                  </w:sdtPr>
                  <w:sdtContent>
                    <w:p>
                      <w:pPr>
                        <w:spacing w:line="360" w:lineRule="auto"/>
                        <w:ind w:firstLine="720"/>
                        <w:jc w:val="both"/>
                        <w:rPr>
                          <w:szCs w:val="24"/>
                          <w:lang w:eastAsia="lt-LT"/>
                        </w:rPr>
                      </w:pPr>
                      <w:sdt>
                        <w:sdtPr>
                          <w:alias w:val="Numeris"/>
                          <w:tag w:val="nr_c26a79df2a6744a4b0144d8fa534ad1e"/>
                          <w:lock w:val="sdtLocked"/>
                          <w:richText/>
                        </w:sdtPr>
                        <w:sdtContent>
                          <w:r>
                            <w:rPr>
                              <w:szCs w:val="24"/>
                              <w:lang w:eastAsia="lt-LT"/>
                            </w:rPr>
                            <w:t>2</w:t>
                          </w:r>
                        </w:sdtContent>
                      </w:sdt>
                      <w:r>
                        <w:rPr>
                          <w:szCs w:val="24"/>
                          <w:lang w:eastAsia="lt-LT"/>
                        </w:rPr>
                        <w:t>) mokesčio mokėtojai, teršiantys iš transporto priemonių, naudojančių Lietuvos techninės specifikacijos standartus atitinkančius biodegalus: biodyzeliną, atitinkantį standartą LST EN 14214, ir sintetinį dyzeliną, atitinkantį standartą LST EN 15940, – už sunaudotą biodegalų kiekį, kurio sunaudojimas patvirtintas biodegalų įsigijimo dokumentais.</w:t>
                      </w:r>
                    </w:p>
                  </w:sdtContent>
                </w:sdt>
              </w:sdtContent>
            </w:sdt>
            <w:sdt>
              <w:sdtPr>
                <w:alias w:val="6 str. 3 d."/>
                <w:tag w:val="part_7607ab7642b94a6abf397d17005387a5"/>
                <w:lock w:val="sdtLocked"/>
                <w:richText/>
              </w:sdtPr>
              <w:sdtContent>
                <w:p>
                  <w:pPr>
                    <w:spacing w:line="360" w:lineRule="auto"/>
                    <w:ind w:firstLine="720"/>
                    <w:jc w:val="both"/>
                    <w:rPr>
                      <w:szCs w:val="24"/>
                      <w:lang w:eastAsia="lt-LT"/>
                    </w:rPr>
                  </w:pPr>
                  <w:sdt>
                    <w:sdtPr>
                      <w:alias w:val="Numeris"/>
                      <w:tag w:val="nr_7607ab7642b94a6abf397d17005387a5"/>
                      <w:lock w:val="sdtLocked"/>
                      <w:richText/>
                    </w:sdtPr>
                    <w:sdtContent>
                      <w:r>
                        <w:rPr>
                          <w:szCs w:val="24"/>
                          <w:lang w:eastAsia="lt-LT"/>
                        </w:rPr>
                        <w:t>3</w:t>
                      </w:r>
                    </w:sdtContent>
                  </w:sdt>
                  <w:r>
                    <w:rPr>
                      <w:szCs w:val="24"/>
                      <w:lang w:eastAsia="lt-LT"/>
                    </w:rPr>
                    <w:t>. Mokesčio mokėtojai, kurie patys išveža iš Lietuvos Respublikos teritorijos gaminius ir (ar) pripildytas pakuotes arba kurių gaminius ir (ar) pripildytas pakuotes iš Lietuvos Respublikos teritorijos išveža tretieji asmenys, yra atleidžiami nuo mokesčio už aplinkos teršimą gaminių ir (ar) pakuočių atliekomis už tokį gaminių ir (ar) pripildytų pakuočių kiekį, koks buvo išvežtas iš Lietuvos Respublikos teritorijos per mokestinį laikotarpį, Vyriausybės ar jos įgaliotų institucijų nustatyta tvarka pateikus dokumentus, patvirtinančius išvežtą iš Lietuvos Respublikos teritorijos gaminių ir (ar) pripildytų pakuočių kiekį.</w:t>
                  </w:r>
                </w:p>
              </w:sdtContent>
            </w:sdt>
            <w:sdt>
              <w:sdtPr>
                <w:alias w:val="6 str. 4 d."/>
                <w:tag w:val="part_ad6c1aa15f014da389547bc2abe83ef6"/>
                <w:lock w:val="sdtLocked"/>
                <w:richText/>
              </w:sdtPr>
              <w:sdtContent>
                <w:p>
                  <w:pPr>
                    <w:spacing w:line="440" w:lineRule="atLeast"/>
                    <w:ind w:firstLine="720"/>
                    <w:jc w:val="both"/>
                    <w:rPr>
                      <w:szCs w:val="24"/>
                    </w:rPr>
                  </w:pPr>
                  <w:sdt>
                    <w:sdtPr>
                      <w:alias w:val="Numeris"/>
                      <w:tag w:val="nr_ad6c1aa15f014da389547bc2abe83ef6"/>
                      <w:lock w:val="sdtLocked"/>
                      <w:richText/>
                    </w:sdtPr>
                    <w:sdtContent>
                      <w:r>
                        <w:rPr>
                          <w:szCs w:val="24"/>
                        </w:rPr>
                        <w:t>4</w:t>
                      </w:r>
                    </w:sdtContent>
                  </w:sdt>
                  <w:r>
                    <w:rPr>
                      <w:szCs w:val="24"/>
                    </w:rPr>
                    <w:t>. Mokesčio mokėtojai atleidžiami nuo mokesčio už aplinkos teršimą gaminių ir (ar) pakuočių atliekomis už tą gaminių ir (ar) pripildytų pakuočių, išskyrus kombinuotas, plastikines ir polietileno tereftalato (toliau – PET) pakuotes, kiekį, kuris proporcingas įvykdytos gaminių ir (ar) pakuočių atliekų naudojimo ir (ar) perdirbimo užduoties daliai. Mokesčio mokėtojai atleidžiami nuo mokesčio už aplinkos teršimą kombinuotų, plastikinių, PET pakuočių atliekomis už tą</w:t>
                  </w:r>
                  <w:r>
                    <w:rPr>
                      <w:szCs w:val="24"/>
                      <w:highlight w:val="white"/>
                    </w:rPr>
                    <w:t xml:space="preserve"> pripildytų kombinuotų, plastikinių, PET pakuočių kiekį</w:t>
                  </w:r>
                  <w:r>
                    <w:rPr>
                      <w:szCs w:val="24"/>
                    </w:rPr>
                    <w:t xml:space="preserve">, kuris buvo perdirbtas. Norėdami pasinaudoti šia mokesčio lengvata, mokesčio mokėtojai Vyriausybės ar jos įgaliotos institucijos nustatyta tvarka turi turėti dokumentus, patvirtinančius gaminių ir (ar) pakuočių atliekų naudojimo ir (ar) perdirbimo užduoties įvykdymą, kombinuotų, </w:t>
                  </w:r>
                  <w:r>
                    <w:rPr>
                      <w:szCs w:val="24"/>
                      <w:highlight w:val="white"/>
                    </w:rPr>
                    <w:t>plastikinių, PET pakuočių atliekų perdirbimą</w:t>
                  </w:r>
                  <w:r>
                    <w:rPr>
                      <w:szCs w:val="24"/>
                    </w:rPr>
                    <w:t>.</w:t>
                  </w:r>
                </w:p>
                <w:p>
                  <w:pPr>
                    <w:jc w:val="both"/>
                    <w:rPr>
                      <w:szCs w:val="24"/>
                      <w:lang w:eastAsia="lt-LT"/>
                    </w:rPr>
                  </w:pPr>
                  <w:r>
                    <w:rPr>
                      <w:b/>
                      <w:i/>
                      <w:color w:val="000000"/>
                      <w:sz w:val="20"/>
                    </w:rPr>
                    <w:t>TAR pastaba:</w:t>
                  </w:r>
                  <w:r>
                    <w:rPr>
                      <w:i/>
                      <w:color w:val="000000"/>
                      <w:sz w:val="20"/>
                    </w:rPr>
                    <w:t xml:space="preserve"> </w:t>
                  </w:r>
                  <w:r>
                    <w:rPr>
                      <w:i/>
                      <w:sz w:val="20"/>
                    </w:rPr>
                    <w:t>6 straipsnio 4 dalies nuostatos taikomos apskaičiuojant ir deklaruojant 2025 metų ir vėlesnių mokestinių laikotarpių mokestį už aplinkos teršimą.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239d061bc11eebc77e58877a83c4e">
                    <w:r w:rsidRPr="00532B9F">
                      <w:rPr>
                        <w:rFonts w:ascii="Times New Roman" w:eastAsia="MS Mincho" w:hAnsi="Times New Roman"/>
                        <w:sz w:val="20"/>
                        <w:i/>
                        <w:iCs/>
                        <w:color w:val="0000FF" w:themeColor="hyperlink"/>
                        <w:u w:val="single"/>
                      </w:rPr>
                      <w:t>XIV-2173</w:t>
                    </w:r>
                  </w:fldSimple>
                  <w:r>
                    <w:rPr>
                      <w:rFonts w:ascii="Times New Roman" w:eastAsia="MS Mincho" w:hAnsi="Times New Roman"/>
                      <w:sz w:val="20"/>
                      <w:i/>
                      <w:iCs/>
                    </w:rPr>
                    <w:t>,
2023-09-21,
paskelbta TAR 2023-10-03, i. k. 2023-19344            </w:t>
                  </w:r>
                </w:p>
                <w:p/>
              </w:sdtContent>
            </w:sdt>
            <w:sdt>
              <w:sdtPr>
                <w:alias w:val="6 str. 5 d."/>
                <w:tag w:val="part_fc50d7d2b7bb4b6a8d1fa3e734f2694c"/>
                <w:lock w:val="sdtLocked"/>
                <w:richText/>
              </w:sdtPr>
              <w:sdtContent>
                <w:p>
                  <w:pPr>
                    <w:tabs>
                      <w:tab w:val="left" w:pos="851"/>
                    </w:tabs>
                    <w:spacing w:line="360" w:lineRule="auto"/>
                    <w:ind w:firstLine="720"/>
                    <w:jc w:val="both"/>
                    <w:rPr>
                      <w:szCs w:val="24"/>
                      <w:lang w:eastAsia="lt-LT"/>
                    </w:rPr>
                  </w:pPr>
                  <w:sdt>
                    <w:sdtPr>
                      <w:alias w:val="Numeris"/>
                      <w:tag w:val="nr_fc50d7d2b7bb4b6a8d1fa3e734f2694c"/>
                      <w:lock w:val="sdtLocked"/>
                      <w:richText/>
                    </w:sdtPr>
                    <w:sdtContent>
                      <w:r>
                        <w:rPr>
                          <w:szCs w:val="24"/>
                          <w:lang w:eastAsia="lt-LT"/>
                        </w:rPr>
                        <w:t>5</w:t>
                      </w:r>
                    </w:sdtContent>
                  </w:sdt>
                  <w:r>
                    <w:rPr>
                      <w:szCs w:val="24"/>
                      <w:lang w:eastAsia="lt-LT"/>
                    </w:rPr>
                    <w:t>. Mokesčio mokėtojai, turintys dokumentus, įrodančius, kad buvo deginamas biokuras, atleidžiami nuo mokesčio už aplinkos teršimą iš stacionariųjų taršos šaltinių už išmetamą į aplinkos orą leidime nustatytą teršalo kiekį, susidarantį naudojant biokurą.</w:t>
                  </w:r>
                </w:p>
              </w:sdtContent>
            </w:sdt>
            <w:sdt>
              <w:sdtPr>
                <w:alias w:val="6 str. 6 d."/>
                <w:tag w:val="part_63009f1a9cad4594bc01a9482ec95e22"/>
                <w:lock w:val="sdtLocked"/>
                <w:richText/>
              </w:sdtPr>
              <w:sdtContent>
                <w:p>
                  <w:pPr>
                    <w:spacing w:line="360" w:lineRule="auto"/>
                    <w:ind w:firstLine="720"/>
                    <w:jc w:val="both"/>
                    <w:rPr>
                      <w:szCs w:val="24"/>
                      <w:lang w:eastAsia="lt-LT"/>
                    </w:rPr>
                  </w:pPr>
                  <w:sdt>
                    <w:sdtPr>
                      <w:alias w:val="Numeris"/>
                      <w:tag w:val="nr_63009f1a9cad4594bc01a9482ec95e22"/>
                      <w:lock w:val="sdtLocked"/>
                      <w:richText/>
                    </w:sdtPr>
                    <w:sdtContent>
                      <w:r>
                        <w:rPr>
                          <w:szCs w:val="24"/>
                          <w:lang w:eastAsia="lt-LT"/>
                        </w:rPr>
                        <w:t>6</w:t>
                      </w:r>
                    </w:sdtContent>
                  </w:sdt>
                  <w:r>
                    <w:rPr>
                      <w:szCs w:val="24"/>
                      <w:lang w:eastAsia="lt-LT"/>
                    </w:rPr>
                    <w:t xml:space="preserve">. Mokesčio mokėtojai atleidžiami nuo mokesčio už aplinkos teršimą daugkartinio naudojimo pakuočių atliekomis, kai įvykdo visą Lietuvos Respublikos aplinkos ministro nustatytą surinkimo ir daugkartinio naudojimo užduotį. Norėdami pasinaudoti šia mokesčio lengvata, mokesčio mokėtojai turi turėti dokumentus, patvirtinančius daugkartinių pakuočių surinkimą (susigrąžinimą) ir susigrąžintų daugkartinių pakuočių daugkartinį naudojimą. </w:t>
                  </w:r>
                </w:p>
              </w:sdtContent>
            </w:sdt>
            <w:sdt>
              <w:sdtPr>
                <w:alias w:val="6 str. 7 d."/>
                <w:tag w:val="part_c634daa4c5da459ab56905347080be06"/>
                <w:lock w:val="sdtLocked"/>
                <w:richText/>
              </w:sdtPr>
              <w:sdtContent>
                <w:p>
                  <w:pPr>
                    <w:spacing w:line="360" w:lineRule="auto"/>
                    <w:ind w:firstLine="720"/>
                    <w:jc w:val="both"/>
                    <w:rPr>
                      <w:szCs w:val="24"/>
                      <w:lang w:eastAsia="lt-LT"/>
                    </w:rPr>
                  </w:pPr>
                  <w:sdt>
                    <w:sdtPr>
                      <w:alias w:val="Numeris"/>
                      <w:tag w:val="nr_c634daa4c5da459ab56905347080be06"/>
                      <w:lock w:val="sdtLocked"/>
                      <w:richText/>
                    </w:sdtPr>
                    <w:sdtContent>
                      <w:r>
                        <w:rPr>
                          <w:szCs w:val="24"/>
                          <w:lang w:eastAsia="lt-LT"/>
                        </w:rPr>
                        <w:t>7</w:t>
                      </w:r>
                    </w:sdtContent>
                  </w:sdt>
                  <w:r>
                    <w:rPr>
                      <w:szCs w:val="24"/>
                      <w:lang w:eastAsia="lt-LT"/>
                    </w:rPr>
                    <w:t>. Nuo mokesčio už aplinkos teršimą vienkartinių pakuočių atliekomis atleidžiami mokesčio mokėtojai, per mokestinį laikotarpį Lietuvos Respublikos vidaus rinkai tiekiantys ne daugiau kaip 0,5 tonos visų pripildytų vienkartinių pakuočių, kurioms netaikoma užstato už vienkartines pakuotes sistema, ir tvarkantys pakuočių ir pakuočių atliekų apskaitą aplinkos ministro nustatyta tvarka.</w:t>
                  </w:r>
                </w:p>
              </w:sdtContent>
            </w:sdt>
            <w:sdt>
              <w:sdtPr>
                <w:alias w:val="6 str. 8 d."/>
                <w:tag w:val="part_99f8c13c860643e2828ce97fb5b9f748"/>
                <w:lock w:val="sdtLocked"/>
                <w:richText/>
              </w:sdtPr>
              <w:sdtContent>
                <w:p>
                  <w:pPr>
                    <w:spacing w:line="360" w:lineRule="auto"/>
                    <w:ind w:firstLine="720"/>
                    <w:jc w:val="both"/>
                    <w:rPr>
                      <w:szCs w:val="24"/>
                      <w:lang w:eastAsia="lt-LT"/>
                    </w:rPr>
                  </w:pPr>
                  <w:sdt>
                    <w:sdtPr>
                      <w:alias w:val="Numeris"/>
                      <w:tag w:val="nr_99f8c13c860643e2828ce97fb5b9f748"/>
                      <w:lock w:val="sdtLocked"/>
                      <w:richText/>
                    </w:sdtPr>
                    <w:sdtContent>
                      <w:r>
                        <w:rPr>
                          <w:szCs w:val="24"/>
                          <w:lang w:eastAsia="lt-LT"/>
                        </w:rPr>
                        <w:t>8</w:t>
                      </w:r>
                    </w:sdtContent>
                  </w:sdt>
                  <w:r>
                    <w:rPr>
                      <w:szCs w:val="24"/>
                      <w:lang w:eastAsia="lt-LT"/>
                    </w:rPr>
                    <w:t>. Nuo mokesčio už aplinkos teršimą sąvartyne šalinamomis atliekomis atleidžiami sąvartynų operatoriai už:</w:t>
                  </w:r>
                </w:p>
                <w:sdt>
                  <w:sdtPr>
                    <w:alias w:val="6 str. 8 d. 1 p."/>
                    <w:tag w:val="part_f6a633da49034d2db85e2b5d96256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2026-07-01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cdd70a27211f0a34db2fbd35a03b2">
                        <w:r w:rsidRPr="00532B9F">
                          <w:rPr>
                            <w:rFonts w:ascii="Times New Roman" w:eastAsia="MS Mincho" w:hAnsi="Times New Roman"/>
                            <w:sz w:val="20"/>
                            <w:i/>
                            <w:iCs/>
                            <w:color w:val="0000FF" w:themeColor="hyperlink"/>
                            <w:u w:val="single"/>
                          </w:rPr>
                          <w:t>XV-446</w:t>
                        </w:r>
                      </w:fldSimple>
                      <w:r>
                        <w:rPr>
                          <w:rFonts w:ascii="Times New Roman" w:eastAsia="MS Mincho" w:hAnsi="Times New Roman"/>
                          <w:sz w:val="20"/>
                          <w:i/>
                          <w:iCs/>
                        </w:rPr>
                        <w:t>,
2025-09-25,
paskelbta TAR 2025-10-06, i. k. 2025-16799        </w:t>
                      </w:r>
                    </w:p>
                    <w:p/>
                  </w:sdtContent>
                </w:sdt>
                <w:sdt>
                  <w:sdtPr>
                    <w:alias w:val="6 str. 8 d. 2 p."/>
                    <w:tag w:val="part_b59d05e11e0840d6add07d05b4c19ec8"/>
                    <w:lock w:val="sdtLocked"/>
                    <w:richText/>
                  </w:sdtPr>
                  <w:sdtContent>
                    <w:p>
                      <w:pPr>
                        <w:spacing w:line="360" w:lineRule="auto"/>
                        <w:ind w:firstLine="720"/>
                        <w:jc w:val="both"/>
                        <w:rPr>
                          <w:szCs w:val="24"/>
                          <w:lang w:eastAsia="lt-LT"/>
                        </w:rPr>
                      </w:pPr>
                      <w:sdt>
                        <w:sdtPr>
                          <w:alias w:val="Numeris"/>
                          <w:tag w:val="nr_b59d05e11e0840d6add07d05b4c19ec8"/>
                          <w:lock w:val="sdtLocked"/>
                          <w:richText/>
                        </w:sdtPr>
                        <w:sdtContent>
                          <w:r>
                            <w:rPr>
                              <w:szCs w:val="24"/>
                              <w:lang w:eastAsia="lt-LT"/>
                            </w:rPr>
                            <w:t>2</w:t>
                          </w:r>
                        </w:sdtContent>
                      </w:sdt>
                      <w:r>
                        <w:rPr>
                          <w:szCs w:val="24"/>
                          <w:lang w:eastAsia="lt-LT"/>
                        </w:rPr>
                        <w:t>) šalintas pavojingųjų atliekų sąvartyne po pavojingųjų atliekų deginimo susidariusias pavojingąsias atliekas (dugno ir lakiuosius pelenus);</w:t>
                      </w:r>
                    </w:p>
                  </w:sdtContent>
                </w:sdt>
                <w:sdt>
                  <w:sdtPr>
                    <w:alias w:val="6 str. 8 d. 3 p."/>
                    <w:tag w:val="part_b8d1df4ae58c4b818c51d218ee0e7e6a"/>
                    <w:lock w:val="sdtLocked"/>
                    <w:richText/>
                  </w:sdtPr>
                  <w:sdtContent>
                    <w:p>
                      <w:pPr>
                        <w:spacing w:line="360" w:lineRule="auto"/>
                        <w:ind w:firstLine="720"/>
                        <w:jc w:val="both"/>
                        <w:rPr>
                          <w:szCs w:val="24"/>
                          <w:lang w:eastAsia="lt-LT"/>
                        </w:rPr>
                      </w:pPr>
                      <w:sdt>
                        <w:sdtPr>
                          <w:alias w:val="Numeris"/>
                          <w:tag w:val="nr_b8d1df4ae58c4b818c51d218ee0e7e6a"/>
                          <w:lock w:val="sdtLocked"/>
                          <w:richText/>
                        </w:sdtPr>
                        <w:sdtContent>
                          <w:r>
                            <w:rPr>
                              <w:szCs w:val="24"/>
                              <w:lang w:eastAsia="lt-LT"/>
                            </w:rPr>
                            <w:t>3</w:t>
                          </w:r>
                        </w:sdtContent>
                      </w:sdt>
                      <w:r>
                        <w:rPr>
                          <w:szCs w:val="24"/>
                          <w:lang w:eastAsia="lt-LT"/>
                        </w:rPr>
                        <w:t xml:space="preserve">) šalintas pavojingųjų atliekų sąvartyne </w:t>
                      </w:r>
                      <w:r>
                        <w:rPr>
                          <w:bCs/>
                          <w:color w:val="000000"/>
                          <w:szCs w:val="24"/>
                          <w:lang w:eastAsia="lt-LT"/>
                        </w:rPr>
                        <w:t>cheminėmis medžiagomis užterštų teritorijų atliekas, kurių sąrašą tvirtina aplinkos ministras;</w:t>
                      </w:r>
                    </w:p>
                  </w:sdtContent>
                </w:sdt>
                <w:sdt>
                  <w:sdtPr>
                    <w:alias w:val="6 str. 8 d. 4 p."/>
                    <w:tag w:val="part_989e69e63d9546998af7abe3961be19d"/>
                    <w:lock w:val="sdtLocked"/>
                    <w:richText/>
                  </w:sdtPr>
                  <w:sdtContent>
                    <w:p>
                      <w:pPr>
                        <w:spacing w:line="360" w:lineRule="auto"/>
                        <w:ind w:firstLine="720"/>
                        <w:jc w:val="both"/>
                        <w:rPr>
                          <w:szCs w:val="24"/>
                          <w:lang w:eastAsia="lt-LT"/>
                        </w:rPr>
                      </w:pPr>
                      <w:sdt>
                        <w:sdtPr>
                          <w:alias w:val="Numeris"/>
                          <w:tag w:val="nr_989e69e63d9546998af7abe3961be19d"/>
                          <w:lock w:val="sdtLocked"/>
                          <w:richText/>
                        </w:sdtPr>
                        <w:sdtContent>
                          <w:r>
                            <w:rPr>
                              <w:szCs w:val="24"/>
                              <w:lang w:eastAsia="lt-LT"/>
                            </w:rPr>
                            <w:t>4</w:t>
                          </w:r>
                        </w:sdtContent>
                      </w:sdt>
                      <w:r>
                        <w:rPr>
                          <w:szCs w:val="24"/>
                          <w:lang w:eastAsia="lt-LT"/>
                        </w:rPr>
                        <w:t>) iki 2017 m. gruodžio 31 d. sąvartyne saugotas ir teisės aktų nustatyta tvarka pripažintas pašalintomis po mišrių komunalinių atliekų apdorojimo likusias netinkamas pakartotinai panaudoti ir perdirbti, tačiau energetinę vertę turinčias komunalines atliekas.</w:t>
                      </w:r>
                    </w:p>
                  </w:sdtContent>
                </w:sdt>
              </w:sdtContent>
            </w:sdt>
            <w:sdt>
              <w:sdtPr>
                <w:alias w:val="6 str. 9 d."/>
                <w:tag w:val="part_4672235960b34b52babc0325b4ca7d63"/>
                <w:lock w:val="sdtLocked"/>
                <w:richText/>
              </w:sdtPr>
              <w:sdtContent>
                <w:p>
                  <w:pPr>
                    <w:spacing w:line="360" w:lineRule="auto"/>
                    <w:ind w:firstLine="720"/>
                    <w:jc w:val="both"/>
                    <w:rPr>
                      <w:szCs w:val="24"/>
                    </w:rPr>
                  </w:pPr>
                  <w:sdt>
                    <w:sdtPr>
                      <w:alias w:val="Numeris"/>
                      <w:tag w:val="nr_4672235960b34b52babc0325b4ca7d63"/>
                      <w:lock w:val="sdtLocked"/>
                      <w:richText/>
                    </w:sdtPr>
                    <w:sdtContent>
                      <w:r>
                        <w:rPr>
                          <w:szCs w:val="24"/>
                        </w:rPr>
                        <w:t>9</w:t>
                      </w:r>
                    </w:sdtContent>
                  </w:sdt>
                  <w:r>
                    <w:rPr>
                      <w:szCs w:val="24"/>
                    </w:rPr>
                    <w:t>. Po mišrių komunalinių atliekų apdorojimo likusios netinkamos pakartotinai panaudoti ir perdirbti, energetinę vertę turinčios atliekos, kurios iki 2020 m. gruodžio 31 d. buvo perduotos saugoti sąvartyne, tačiau teisės aktų nustatyta tvarka buvo pripažintos pašalintomis, apmokestinamos mokesčiu už aplinkos teršimą sąvartyne šalinamomis atliekomis, taikant tarifą, galiojusį šių atliekų perdavimo saugoti dieną.</w:t>
                  </w:r>
                </w:p>
                <w:p>
                  <w:pPr>
                    <w:spacing w:line="360" w:lineRule="auto"/>
                    <w:jc w:val="both"/>
                  </w:pPr>
                  <w:r>
                    <w:rPr>
                      <w:b/>
                      <w:i/>
                      <w:sz w:val="20"/>
                    </w:rPr>
                    <w:t>TAR pastaba. 6 straipsnio redakcija nuo 2028-01-01:</w:t>
                  </w:r>
                </w:p>
              </w:sdtContent>
            </w:sdt>
          </w:sdtContent>
        </w:sdt>
        <w:sdt>
          <w:sdtPr>
            <w:alias w:val="6 str."/>
            <w:tag w:val="part_9a11ab6a91ec42b980110dcad8c2e2c6"/>
            <w:lock w:val="sdtLocked"/>
            <w:richText/>
          </w:sdtPr>
          <w:sdtContent>
            <w:p>
              <w:pPr>
                <w:widowControl w:val="0"/>
                <w:suppressAutoHyphens/>
                <w:spacing w:line="360" w:lineRule="auto"/>
                <w:ind w:firstLine="720"/>
                <w:jc w:val="both"/>
                <w:rPr>
                  <w:lang w:eastAsia="lt-LT" w:bidi="en-US"/>
                </w:rPr>
              </w:pPr>
              <w:r>
                <w:rPr>
                  <w:b/>
                  <w:bCs/>
                  <w:lang w:eastAsia="lt-LT" w:bidi="en-US"/>
                </w:rPr>
                <w:t>6 straipsnis. Mokesčio lengvatos</w:t>
              </w:r>
            </w:p>
            <w:sdt>
              <w:sdtPr>
                <w:alias w:val="6 str. 1 d."/>
                <w:tag w:val="part_65a3d58fe0ea4da89a541b30ef304708"/>
                <w:lock w:val="sdtLocked"/>
                <w:richText/>
              </w:sdtPr>
              <w:sdtContent>
                <w:p>
                  <w:pPr>
                    <w:widowControl w:val="0"/>
                    <w:suppressAutoHyphens/>
                    <w:spacing w:line="360" w:lineRule="auto"/>
                    <w:ind w:firstLine="720"/>
                    <w:jc w:val="both"/>
                    <w:rPr>
                      <w:szCs w:val="24"/>
                    </w:rPr>
                  </w:pPr>
                  <w:sdt>
                    <w:sdtPr>
                      <w:alias w:val="Numeris"/>
                      <w:tag w:val="nr_65a3d58fe0ea4da89a541b30ef304708"/>
                      <w:lock w:val="sdtLocked"/>
                      <w:richText/>
                    </w:sdtPr>
                    <w:sdtContent>
                      <w:r>
                        <w:rPr>
                          <w:lang w:eastAsia="lt-LT" w:bidi="en-US"/>
                        </w:rPr>
                        <w:t>1</w:t>
                      </w:r>
                    </w:sdtContent>
                  </w:sdt>
                  <w:r>
                    <w:rPr>
                      <w:lang w:eastAsia="lt-LT" w:bidi="en-US"/>
                    </w:rPr>
                    <w:t xml:space="preserve">. Mokesčio mokėtojai, įgyvendinantys aplinkos apsaugos priemones, mažinančias teršalų išmetimą į aplinką iš stacionariųjų taršos šaltinių ne mažiau kaip 5 procentais, skaičiuojant nuo </w:t>
                  </w:r>
                  <w:r>
                    <w:rPr>
                      <w:szCs w:val="24"/>
                    </w:rPr>
                    <w:t xml:space="preserve">faktinio, tačiau ne didesnio už nustatytą </w:t>
                  </w:r>
                  <w:r>
                    <w:rPr>
                      <w:lang w:eastAsia="lt-LT" w:bidi="en-US"/>
                    </w:rPr>
                    <w:t xml:space="preserve">didžiausios leidžiamos taršos </w:t>
                  </w:r>
                  <w:r>
                    <w:rPr>
                      <w:szCs w:val="24"/>
                    </w:rPr>
                    <w:t>normatyvą</w:t>
                  </w:r>
                  <w:r>
                    <w:rPr>
                      <w:lang w:eastAsia="lt-LT" w:bidi="en-US"/>
                    </w:rPr>
                    <w:t xml:space="preserve">, </w:t>
                  </w:r>
                  <w:r>
                    <w:rPr>
                      <w:szCs w:val="24"/>
                    </w:rPr>
                    <w:t xml:space="preserve">kiekio, </w:t>
                  </w:r>
                  <w:r>
                    <w:rPr>
                      <w:lang w:eastAsia="lt-LT" w:bidi="en-US"/>
                    </w:rPr>
                    <w:t xml:space="preserve">Vyriausybės ar jos įgaliotos institucijos nustatyta tvarka atleidžiami nuo mokesčio už aplinkos teršimą iš stacionariųjų taršos šaltinių už tuos teršalus, kurių kiekis sumažinamas 5 procentais, išskyrus atvejus, kai aplinkos apsaugos priemonei įgyvendinti naudojamos valstybės biudžeto lėšos, taip pat kai įgyvendinamos aplinkos apsaugos priemonės, skirtos biokurui naudoti. Atleidimas nuo mokesčio galioja ne ilgiau kaip 3 metus nuo aplinkos apsaugos priemonės įgyvendinimo pradžios. </w:t>
                  </w:r>
                  <w:r>
                    <w:rPr>
                      <w:szCs w:val="24"/>
                    </w:rPr>
                    <w:t>Jeigu aplinkos apsaugos priemonė nustatytu laiku neįgyvendinama arba negaunamas planuotas efektas, mokestis už aplinkos teršimą iš stacionariųjų taršos šaltinių už visą laikotarpį, kurį buvo atleidžiama nuo mokesčio, sumokamas šio įstatymo nustatyta tvarka arba išieškomas Mokesčių administravimo įstatymo nustatyta tvarka.</w:t>
                  </w:r>
                </w:p>
              </w:sdtContent>
            </w:sdt>
            <w:sdt>
              <w:sdtPr>
                <w:alias w:val="6 str. 2 d."/>
                <w:tag w:val="part_115c917a222d494abe160d342465cebd"/>
                <w:lock w:val="sdtLocked"/>
                <w:richText/>
              </w:sdtPr>
              <w:sdtContent>
                <w:p>
                  <w:pPr>
                    <w:widowControl w:val="0"/>
                    <w:suppressAutoHyphens/>
                    <w:spacing w:line="360" w:lineRule="auto"/>
                    <w:ind w:firstLine="720"/>
                    <w:jc w:val="both"/>
                    <w:rPr>
                      <w:lang w:eastAsia="lt-LT" w:bidi="en-US"/>
                    </w:rPr>
                  </w:pPr>
                  <w:sdt>
                    <w:sdtPr>
                      <w:alias w:val="Numeris"/>
                      <w:tag w:val="nr_115c917a222d494abe160d342465cebd"/>
                      <w:lock w:val="sdtLocked"/>
                      <w:richText/>
                    </w:sdtPr>
                    <w:sdtContent>
                      <w:r>
                        <w:rPr>
                          <w:lang w:eastAsia="lt-LT" w:bidi="en-US"/>
                        </w:rPr>
                        <w:t>2</w:t>
                      </w:r>
                    </w:sdtContent>
                  </w:sdt>
                  <w:r>
                    <w:rPr>
                      <w:lang w:eastAsia="lt-LT" w:bidi="en-US"/>
                    </w:rPr>
                    <w:t>. Nuo mokesčio už aplinkos teršimą iš mobiliųjų taršos šaltinių atleidžiami:</w:t>
                  </w:r>
                </w:p>
                <w:sdt>
                  <w:sdtPr>
                    <w:alias w:val="6 str. 2 d. 1 p."/>
                    <w:tag w:val="part_1676f448927449a39818571083b74f4b"/>
                    <w:lock w:val="sdtLocked"/>
                    <w:richText/>
                  </w:sdtPr>
                  <w:sdtContent>
                    <w:p>
                      <w:pPr>
                        <w:widowControl w:val="0"/>
                        <w:suppressAutoHyphens/>
                        <w:spacing w:line="360" w:lineRule="auto"/>
                        <w:ind w:firstLine="720"/>
                        <w:jc w:val="both"/>
                        <w:rPr>
                          <w:lang w:eastAsia="lt-LT" w:bidi="en-US"/>
                        </w:rPr>
                      </w:pPr>
                      <w:sdt>
                        <w:sdtPr>
                          <w:alias w:val="Numeris"/>
                          <w:tag w:val="nr_1676f448927449a39818571083b74f4b"/>
                          <w:lock w:val="sdtLocked"/>
                          <w:richText/>
                        </w:sdtPr>
                        <w:sdtContent>
                          <w:r>
                            <w:rPr>
                              <w:lang w:eastAsia="lt-LT" w:bidi="en-US"/>
                            </w:rPr>
                            <w:t>1</w:t>
                          </w:r>
                        </w:sdtContent>
                      </w:sdt>
                      <w:r>
                        <w:rPr>
                          <w:lang w:eastAsia="lt-LT" w:bidi="en-US"/>
                        </w:rPr>
                        <w:t>) mokesčio mokėtojai, teršiantys: iš M1 ir N1 kategorijos kelių transporto priemonių, varomų benzinu ir (ar) dujomis, kurios pirmą kartą registruotos ne anksčiau kaip prieš 4 metus, ir iš M2, M3, N2 ir N3 kategorijų transporto priemonių, kurios pirmą kartą registruotos ne anksčiau kaip prieš 3 metus. Transporto priemonės naudojimo laikotarpis skaičiuojamas nuo transporto priemonės pirmosios registracijos dienos iki mokestinio laikotarpio paskutinės dienos;</w:t>
                      </w:r>
                    </w:p>
                  </w:sdtContent>
                </w:sdt>
                <w:sdt>
                  <w:sdtPr>
                    <w:alias w:val="6 str. 2 d. 2 p."/>
                    <w:tag w:val="part_a8f891ad0d174584b2c4bea2f783e6f2"/>
                    <w:lock w:val="sdtLocked"/>
                    <w:richText/>
                  </w:sdtPr>
                  <w:sdtContent>
                    <w:p>
                      <w:pPr>
                        <w:widowControl w:val="0"/>
                        <w:suppressAutoHyphens/>
                        <w:spacing w:line="360" w:lineRule="auto"/>
                        <w:ind w:firstLine="720"/>
                        <w:jc w:val="both"/>
                        <w:rPr>
                          <w:lang w:eastAsia="lt-LT" w:bidi="en-US"/>
                        </w:rPr>
                      </w:pPr>
                      <w:sdt>
                        <w:sdtPr>
                          <w:alias w:val="Numeris"/>
                          <w:tag w:val="nr_a8f891ad0d174584b2c4bea2f783e6f2"/>
                          <w:lock w:val="sdtLocked"/>
                          <w:richText/>
                        </w:sdtPr>
                        <w:sdtContent>
                          <w:r>
                            <w:rPr>
                              <w:lang w:eastAsia="lt-LT" w:bidi="en-US"/>
                            </w:rPr>
                            <w:t>2</w:t>
                          </w:r>
                        </w:sdtContent>
                      </w:sdt>
                      <w:r>
                        <w:rPr>
                          <w:lang w:eastAsia="lt-LT" w:bidi="en-US"/>
                        </w:rPr>
                        <w:t>) mokesčio mokėtojai, teršiantys iš transporto priemonių, naudojančių Lietuvos techninės specifikacijos standartus atitinkančius biodegalus: biodyzeliną, atitinkantį standartą LST EN 14214, ir sintetinį dyzeliną, atitinkantį standartą LST EN 15940, bioetanolį E85, atitinkantį standartą LST EN 15293, – už sunaudotą biodegalų kiekį, kurio sunaudojimas patvirtintas biodegalų įsigijimo dokumentais.</w:t>
                      </w:r>
                    </w:p>
                  </w:sdtContent>
                </w:sdt>
              </w:sdtContent>
            </w:sdt>
            <w:sdt>
              <w:sdtPr>
                <w:alias w:val="6 str. 3 d."/>
                <w:tag w:val="part_cdbd38d0bc7641d5b576a1e7429d4ee8"/>
                <w:lock w:val="sdtLocked"/>
                <w:richText/>
              </w:sdtPr>
              <w:sdtContent>
                <w:p>
                  <w:pPr>
                    <w:widowControl w:val="0"/>
                    <w:suppressAutoHyphens/>
                    <w:spacing w:line="360" w:lineRule="auto"/>
                    <w:ind w:firstLine="720"/>
                    <w:jc w:val="both"/>
                    <w:rPr>
                      <w:lang w:eastAsia="lt-LT" w:bidi="en-US"/>
                    </w:rPr>
                  </w:pPr>
                  <w:sdt>
                    <w:sdtPr>
                      <w:alias w:val="Numeris"/>
                      <w:tag w:val="nr_cdbd38d0bc7641d5b576a1e7429d4ee8"/>
                      <w:lock w:val="sdtLocked"/>
                      <w:richText/>
                    </w:sdtPr>
                    <w:sdtContent>
                      <w:r>
                        <w:rPr>
                          <w:lang w:eastAsia="lt-LT" w:bidi="en-US"/>
                        </w:rPr>
                        <w:t>3</w:t>
                      </w:r>
                    </w:sdtContent>
                  </w:sdt>
                  <w:r>
                    <w:rPr>
                      <w:lang w:eastAsia="lt-LT" w:bidi="en-US"/>
                    </w:rPr>
                    <w:t>. Mokesčio mokėtojai, kurie patys išveža iš Lietuvos Respublikos teritorijos gaminius ir (ar) pripildytas pakuotes arba kurių gaminius ir (ar) pripildytas pakuotes iš Lietuvos Respublikos teritorijos išveža tretieji asmenys, yra atleidžiami nuo mokesčio už aplinkos teršimą gaminių ir (ar) pakuočių atliekomis už tokį gaminių ir (ar) pripildytų pakuočių kiekį, koks buvo išvežtas iš Lietuvos Respublikos teritorijos per mokestinį laikotarpį, Vyriausybės ar jos įgaliotų institucijų nustatyta tvarka pateikus dokumentus, patvirtinančius išvežtą iš Lietuvos Respublikos teritorijos gaminių ir (ar) pripildytų pakuočių kiekį.</w:t>
                  </w:r>
                </w:p>
              </w:sdtContent>
            </w:sdt>
            <w:sdt>
              <w:sdtPr>
                <w:alias w:val="6 str. 4 d."/>
                <w:tag w:val="part_7370c8f14bb84c53ae079aa6ee7f1e75"/>
                <w:lock w:val="sdtLocked"/>
                <w:richText/>
              </w:sdtPr>
              <w:sdtContent>
                <w:p>
                  <w:pPr>
                    <w:widowControl w:val="0"/>
                    <w:suppressAutoHyphens/>
                    <w:spacing w:line="360" w:lineRule="auto"/>
                    <w:ind w:firstLine="720"/>
                    <w:jc w:val="both"/>
                    <w:rPr>
                      <w:szCs w:val="24"/>
                    </w:rPr>
                  </w:pPr>
                  <w:sdt>
                    <w:sdtPr>
                      <w:alias w:val="Numeris"/>
                      <w:tag w:val="nr_7370c8f14bb84c53ae079aa6ee7f1e75"/>
                      <w:lock w:val="sdtLocked"/>
                      <w:richText/>
                    </w:sdtPr>
                    <w:sdtContent>
                      <w:r>
                        <w:rPr>
                          <w:lang w:eastAsia="lt-LT" w:bidi="en-US"/>
                        </w:rPr>
                        <w:t>4</w:t>
                      </w:r>
                    </w:sdtContent>
                  </w:sdt>
                  <w:r>
                    <w:rPr>
                      <w:lang w:eastAsia="lt-LT" w:bidi="en-US"/>
                    </w:rPr>
                    <w:t xml:space="preserve">. Mokesčio mokėtojai atleidžiami nuo mokesčio už aplinkos teršimą gaminių ir (ar) pakuočių atliekomis už tą gaminių ir (ar) pripildytų pakuočių, </w:t>
                  </w:r>
                  <w:r>
                    <w:rPr>
                      <w:szCs w:val="24"/>
                    </w:rPr>
                    <w:t xml:space="preserve">išskyrus kombinuotas, plastikines ir polietileno tereftalato (toliau – PET) pakuotes, </w:t>
                  </w:r>
                  <w:r>
                    <w:rPr>
                      <w:lang w:eastAsia="lt-LT" w:bidi="en-US"/>
                    </w:rPr>
                    <w:t xml:space="preserve">kiekį, kuris proporcingas įvykdytos gaminių ir (ar) pakuočių atliekų naudojimo ir (ar) perdirbimo užduoties daliai. </w:t>
                  </w:r>
                  <w:r>
                    <w:rPr>
                      <w:szCs w:val="24"/>
                    </w:rPr>
                    <w:t xml:space="preserve">Mokesčio mokėtojai atleidžiami nuo mokesčio už aplinkos teršimą kombinuotų, plastikinių, PET pakuočių atliekomis už tą pripildytų kombinuotų, plastikinių, PET pakuočių kiekį, kuris buvo perdirbtas. </w:t>
                  </w:r>
                  <w:r>
                    <w:rPr>
                      <w:lang w:eastAsia="lt-LT" w:bidi="en-US"/>
                    </w:rPr>
                    <w:t xml:space="preserve">Norėdami pasinaudoti šia mokesčio lengvata, mokesčio mokėtojai Vyriausybės ar jos įgaliotos institucijos nustatyta tvarka turi turėti dokumentus, patvirtinančius gaminių ir (ar) pakuočių atliekų naudojimo ir (ar) perdirbimo užduoties įvykdymą, </w:t>
                  </w:r>
                  <w:r>
                    <w:rPr>
                      <w:szCs w:val="24"/>
                    </w:rPr>
                    <w:t>kombinuotų, plastikinių, PET pakuočių atliekų perdirbimą.</w:t>
                  </w:r>
                </w:p>
              </w:sdtContent>
            </w:sdt>
            <w:sdt>
              <w:sdtPr>
                <w:alias w:val="6 str. 5 d."/>
                <w:tag w:val="part_c18b073100ea41dfa3a16733f6dade18"/>
                <w:lock w:val="sdtLocked"/>
                <w:richText/>
              </w:sdtPr>
              <w:sdtContent>
                <w:p>
                  <w:pPr>
                    <w:widowControl w:val="0"/>
                    <w:suppressAutoHyphens/>
                    <w:spacing w:line="360" w:lineRule="auto"/>
                    <w:ind w:firstLine="720"/>
                    <w:jc w:val="both"/>
                    <w:rPr>
                      <w:lang w:eastAsia="lt-LT" w:bidi="en-US"/>
                    </w:rPr>
                  </w:pPr>
                  <w:sdt>
                    <w:sdtPr>
                      <w:alias w:val="Numeris"/>
                      <w:tag w:val="nr_c18b073100ea41dfa3a16733f6dade18"/>
                      <w:lock w:val="sdtLocked"/>
                      <w:richText/>
                    </w:sdtPr>
                    <w:sdtContent>
                      <w:r>
                        <w:rPr>
                          <w:lang w:eastAsia="lt-LT" w:bidi="en-US"/>
                        </w:rPr>
                        <w:t>5</w:t>
                      </w:r>
                    </w:sdtContent>
                  </w:sdt>
                  <w:r>
                    <w:rPr>
                      <w:lang w:eastAsia="lt-LT" w:bidi="en-US"/>
                    </w:rPr>
                    <w:t>. Mokesčio mokėtojai, turintys dokumentus, įrodančius, kad buvo deginamos biodujos, atleidžiami nuo mokesčio už aplinkos teršimą iš stacionariųjų taršos šaltinių už išmetamą į aplinkos orą leidime nustatytą teršalo kiekį, susidarantį naudojant biodujas.</w:t>
                  </w:r>
                </w:p>
              </w:sdtContent>
            </w:sdt>
            <w:sdt>
              <w:sdtPr>
                <w:alias w:val="6 str. 6 d."/>
                <w:tag w:val="part_efe6598cc74d44f6bfb92a9cad5fbacf"/>
                <w:lock w:val="sdtLocked"/>
                <w:richText/>
              </w:sdtPr>
              <w:sdtContent>
                <w:p>
                  <w:pPr>
                    <w:widowControl w:val="0"/>
                    <w:suppressAutoHyphens/>
                    <w:spacing w:line="360" w:lineRule="auto"/>
                    <w:ind w:firstLine="720"/>
                    <w:jc w:val="both"/>
                    <w:rPr>
                      <w:lang w:eastAsia="lt-LT" w:bidi="en-US"/>
                    </w:rPr>
                  </w:pPr>
                  <w:sdt>
                    <w:sdtPr>
                      <w:alias w:val="Numeris"/>
                      <w:tag w:val="nr_efe6598cc74d44f6bfb92a9cad5fbacf"/>
                      <w:lock w:val="sdtLocked"/>
                      <w:richText/>
                    </w:sdtPr>
                    <w:sdtContent>
                      <w:r>
                        <w:rPr>
                          <w:lang w:eastAsia="lt-LT" w:bidi="en-US"/>
                        </w:rPr>
                        <w:t>6</w:t>
                      </w:r>
                    </w:sdtContent>
                  </w:sdt>
                  <w:r>
                    <w:rPr>
                      <w:lang w:eastAsia="lt-LT" w:bidi="en-US"/>
                    </w:rPr>
                    <w:t>. Mokesčio mokėtojai atleidžiami nuo mokesčio už aplinkos teršimą daugkartinio naudojimo pakuočių atliekomis, kai įvykdo visą aplinkos ministro nustatytą surinkimo ir daugkartinio naudojimo užduotį. Norėdami pasinaudoti šia mokesčio lengvata, mokesčio mokėtojai turi turėti dokumentus, patvirtinančius daugkartinių pakuočių surinkimą (susigrąžinimą) ir susigrąžintų daugkartinių pakuočių daugkartinį naudojimą.</w:t>
                  </w:r>
                </w:p>
              </w:sdtContent>
            </w:sdt>
            <w:sdt>
              <w:sdtPr>
                <w:alias w:val="6 str. 7 d."/>
                <w:tag w:val="part_1dc23d881c10490698814d70a1aaa52c"/>
                <w:lock w:val="sdtLocked"/>
                <w:richText/>
              </w:sdtPr>
              <w:sdtContent>
                <w:p>
                  <w:pPr>
                    <w:widowControl w:val="0"/>
                    <w:suppressAutoHyphens/>
                    <w:spacing w:line="360" w:lineRule="auto"/>
                    <w:ind w:firstLine="720"/>
                    <w:jc w:val="both"/>
                    <w:rPr>
                      <w:lang w:eastAsia="lt-LT" w:bidi="en-US"/>
                    </w:rPr>
                  </w:pPr>
                  <w:sdt>
                    <w:sdtPr>
                      <w:alias w:val="Numeris"/>
                      <w:tag w:val="nr_1dc23d881c10490698814d70a1aaa52c"/>
                      <w:lock w:val="sdtLocked"/>
                      <w:richText/>
                    </w:sdtPr>
                    <w:sdtContent>
                      <w:r>
                        <w:rPr>
                          <w:lang w:eastAsia="lt-LT" w:bidi="en-US"/>
                        </w:rPr>
                        <w:t>7</w:t>
                      </w:r>
                    </w:sdtContent>
                  </w:sdt>
                  <w:r>
                    <w:rPr>
                      <w:lang w:eastAsia="lt-LT" w:bidi="en-US"/>
                    </w:rPr>
                    <w:t>. Nuo mokesčio už aplinkos teršimą vienkartinių pakuočių atliekomis atleidžiami mokesčio mokėtojai, per mokestinį laikotarpį Lietuvos Respublikos vidaus rinkai tiekiantys ne daugiau kaip 0,5 tonos visų pripildytų vienkartinių pakuočių, kurioms netaikoma užstato už vienkartines pakuotes sistema, ir tvarkantys pakuočių ir pakuočių atliekų apskaitą aplinkos ministro nustatyta tvarka.</w:t>
                  </w:r>
                </w:p>
              </w:sdtContent>
            </w:sdt>
            <w:sdt>
              <w:sdtPr>
                <w:alias w:val="6 str. 8 d."/>
                <w:tag w:val="part_f0c5eae6394c4888b93431f4884ec435"/>
                <w:lock w:val="sdtLocked"/>
                <w:richText/>
              </w:sdtPr>
              <w:sdtContent>
                <w:p>
                  <w:pPr>
                    <w:widowControl w:val="0"/>
                    <w:suppressAutoHyphens/>
                    <w:spacing w:line="360" w:lineRule="auto"/>
                    <w:ind w:firstLine="720"/>
                    <w:jc w:val="both"/>
                    <w:rPr>
                      <w:lang w:eastAsia="lt-LT" w:bidi="en-US"/>
                    </w:rPr>
                  </w:pPr>
                  <w:sdt>
                    <w:sdtPr>
                      <w:alias w:val="Numeris"/>
                      <w:tag w:val="nr_f0c5eae6394c4888b93431f4884ec435"/>
                      <w:lock w:val="sdtLocked"/>
                      <w:richText/>
                    </w:sdtPr>
                    <w:sdtContent>
                      <w:r>
                        <w:rPr>
                          <w:lang w:eastAsia="lt-LT" w:bidi="en-US"/>
                        </w:rPr>
                        <w:t>8</w:t>
                      </w:r>
                    </w:sdtContent>
                  </w:sdt>
                  <w:r>
                    <w:rPr>
                      <w:lang w:eastAsia="lt-LT" w:bidi="en-US"/>
                    </w:rPr>
                    <w:t>. Nuo mokesčio už aplinkos teršimą sąvartyne šalinamomis atliekomis atleidžiami sąvartynų operatoriai už:</w:t>
                  </w:r>
                </w:p>
                <w:sdt>
                  <w:sdtPr>
                    <w:alias w:val="6 str. 8 d. 1 p."/>
                    <w:tag w:val="part_e23eae4b3961493dba220659b39522f2"/>
                    <w:lock w:val="sdtLocked"/>
                    <w:richText/>
                  </w:sdtPr>
                  <w:sdtContent>
                    <w:p>
                      <w:pPr>
                        <w:widowControl w:val="0"/>
                        <w:suppressAutoHyphens/>
                        <w:spacing w:line="360" w:lineRule="auto"/>
                        <w:ind w:firstLine="720"/>
                        <w:jc w:val="both"/>
                        <w:rPr>
                          <w:lang w:eastAsia="lt-LT" w:bidi="en-US"/>
                        </w:rPr>
                      </w:pPr>
                      <w:sdt>
                        <w:sdtPr>
                          <w:alias w:val="Numeris"/>
                          <w:tag w:val="nr_e23eae4b3961493dba220659b39522f2"/>
                          <w:lock w:val="sdtLocked"/>
                          <w:richText/>
                        </w:sdtPr>
                        <w:sdtContent>
                          <w:r>
                            <w:rPr>
                              <w:lang w:eastAsia="lt-LT" w:bidi="en-US"/>
                            </w:rPr>
                            <w:t>1</w:t>
                          </w:r>
                        </w:sdtContent>
                      </w:sdt>
                      <w:r>
                        <w:rPr>
                          <w:lang w:eastAsia="lt-LT" w:bidi="en-US"/>
                        </w:rPr>
                        <w:t>) šalintas pavojingųjų atliekų sąvartyne po pavojingųjų atliekų deginimo susidariusias pavojingąsias atliekas (dugno ir lakiuosius pelenus);</w:t>
                      </w:r>
                    </w:p>
                  </w:sdtContent>
                </w:sdt>
                <w:sdt>
                  <w:sdtPr>
                    <w:alias w:val="6 str. 8 d. 2 p."/>
                    <w:tag w:val="part_f6701294941c47cf8b2da8b6c830f004"/>
                    <w:lock w:val="sdtLocked"/>
                    <w:richText/>
                  </w:sdtPr>
                  <w:sdtContent>
                    <w:p>
                      <w:pPr>
                        <w:widowControl w:val="0"/>
                        <w:suppressAutoHyphens/>
                        <w:spacing w:line="360" w:lineRule="auto"/>
                        <w:ind w:firstLine="720"/>
                        <w:jc w:val="both"/>
                        <w:rPr>
                          <w:szCs w:val="24"/>
                          <w:lang w:eastAsia="lt-LT"/>
                        </w:rPr>
                      </w:pPr>
                      <w:sdt>
                        <w:sdtPr>
                          <w:alias w:val="Numeris"/>
                          <w:tag w:val="nr_f6701294941c47cf8b2da8b6c830f004"/>
                          <w:lock w:val="sdtLocked"/>
                          <w:richText/>
                        </w:sdtPr>
                        <w:sdtContent>
                          <w:r>
                            <w:rPr>
                              <w:lang w:eastAsia="lt-LT" w:bidi="en-US"/>
                            </w:rPr>
                            <w:t>2</w:t>
                          </w:r>
                        </w:sdtContent>
                      </w:sdt>
                      <w:r>
                        <w:rPr>
                          <w:lang w:eastAsia="lt-LT" w:bidi="en-US"/>
                        </w:rPr>
                        <w:t>) šalintas pavojingųjų atliekų sąvartyne cheminėmis medžiagomis užterštų teritorijų atliekas, kurių sąrašą tvirtina aplinkos ministras.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f9b50881b11ed8df094f359a60216">
                <w:r w:rsidRPr="00532B9F">
                  <w:rPr>
                    <w:rFonts w:ascii="Times New Roman" w:eastAsia="MS Mincho" w:hAnsi="Times New Roman"/>
                    <w:sz w:val="20"/>
                    <w:i/>
                    <w:iCs/>
                    <w:color w:val="0000FF" w:themeColor="hyperlink"/>
                    <w:u w:val="single"/>
                  </w:rPr>
                  <w:t>XIV-1709</w:t>
                </w:r>
              </w:fldSimple>
              <w:r>
                <w:rPr>
                  <w:rFonts w:ascii="Times New Roman" w:eastAsia="MS Mincho" w:hAnsi="Times New Roman"/>
                  <w:sz w:val="20"/>
                  <w:i/>
                  <w:iCs/>
                </w:rPr>
                <w:t>,
2022-12-20,
paskelbta TAR 2022-12-30, i. k. 2022-27558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604e061bc11eebc77e58877a83c4e">
                <w:r w:rsidRPr="00532B9F">
                  <w:rPr>
                    <w:rFonts w:ascii="Times New Roman" w:eastAsia="MS Mincho" w:hAnsi="Times New Roman"/>
                    <w:sz w:val="20"/>
                    <w:i/>
                    <w:iCs/>
                    <w:color w:val="0000FF" w:themeColor="hyperlink"/>
                    <w:u w:val="single"/>
                  </w:rPr>
                  <w:t>XIV-2174</w:t>
                </w:r>
              </w:fldSimple>
              <w:r>
                <w:rPr>
                  <w:rFonts w:ascii="Times New Roman" w:eastAsia="MS Mincho" w:hAnsi="Times New Roman"/>
                  <w:sz w:val="20"/>
                  <w:i/>
                  <w:iCs/>
                </w:rPr>
                <w:t>,
2023-09-21,
paskelbta TAR 2023-10-03, i. k. 2023-19346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43fd2a27311f0a34db2fbd35a03b2">
                <w:r w:rsidRPr="00532B9F">
                  <w:rPr>
                    <w:rFonts w:ascii="Times New Roman" w:eastAsia="MS Mincho" w:hAnsi="Times New Roman"/>
                    <w:sz w:val="20"/>
                    <w:i/>
                    <w:iCs/>
                    <w:color w:val="0000FF" w:themeColor="hyperlink"/>
                    <w:u w:val="single"/>
                  </w:rPr>
                  <w:t>XV-449</w:t>
                </w:r>
              </w:fldSimple>
              <w:r>
                <w:rPr>
                  <w:rFonts w:ascii="Times New Roman" w:eastAsia="MS Mincho" w:hAnsi="Times New Roman"/>
                  <w:sz w:val="20"/>
                  <w:i/>
                  <w:iCs/>
                </w:rPr>
                <w:t>,
2025-09-25,
paskelbta TAR 2025-10-06, i. k. 2025-16802            </w:t>
              </w:r>
            </w:p>
            <w:p/>
          </w:sdtContent>
        </w:sdt>
        <w:sdt>
          <w:sdtPr>
            <w:alias w:val="7 str."/>
            <w:tag w:val="part_4a73f3f7776e4dfb816b5fb3caaac966"/>
            <w:lock w:val="sdtLocked"/>
            <w:richText/>
          </w:sdtPr>
          <w:sdtContent>
            <w:p>
              <w:pPr>
                <w:spacing w:line="360" w:lineRule="auto"/>
                <w:ind w:firstLine="720"/>
                <w:jc w:val="both"/>
                <w:rPr>
                  <w:b/>
                  <w:szCs w:val="24"/>
                  <w:lang w:eastAsia="lt-LT"/>
                </w:rPr>
              </w:pPr>
              <w:sdt>
                <w:sdtPr>
                  <w:alias w:val="Numeris"/>
                  <w:tag w:val="nr_4a73f3f7776e4dfb816b5fb3caaac966"/>
                  <w:lock w:val="sdtLocked"/>
                  <w:richText/>
                </w:sdtPr>
                <w:sdtContent>
                  <w:r>
                    <w:rPr>
                      <w:b/>
                      <w:szCs w:val="24"/>
                      <w:lang w:eastAsia="lt-LT"/>
                    </w:rPr>
                    <w:t>7</w:t>
                  </w:r>
                </w:sdtContent>
              </w:sdt>
              <w:r>
                <w:rPr>
                  <w:b/>
                  <w:szCs w:val="24"/>
                  <w:lang w:eastAsia="lt-LT"/>
                </w:rPr>
                <w:t xml:space="preserve"> straipsnis. </w:t>
              </w:r>
              <w:sdt>
                <w:sdtPr>
                  <w:alias w:val="Pavadinimas"/>
                  <w:tag w:val="title_4a73f3f7776e4dfb816b5fb3caaac966"/>
                  <w:lock w:val="sdtLocked"/>
                  <w:richText/>
                </w:sdtPr>
                <w:sdtContent>
                  <w:r>
                    <w:rPr>
                      <w:b/>
                      <w:szCs w:val="24"/>
                      <w:lang w:eastAsia="lt-LT"/>
                    </w:rPr>
                    <w:t>Mokesčio tarifų nustatymo ir jų indeksavimo tvarka</w:t>
                  </w:r>
                </w:sdtContent>
              </w:sdt>
            </w:p>
            <w:sdt>
              <w:sdtPr>
                <w:alias w:val="7 str. 1 d."/>
                <w:tag w:val="part_5c722a913b6846b38ddb27bff130c731"/>
                <w:lock w:val="sdtLocked"/>
                <w:richText/>
              </w:sdtPr>
              <w:sdtContent>
                <w:p>
                  <w:pPr>
                    <w:spacing w:line="380" w:lineRule="atLeast"/>
                    <w:ind w:firstLine="720"/>
                    <w:jc w:val="both"/>
                    <w:rPr>
                      <w:color w:val="000000"/>
                      <w:szCs w:val="24"/>
                    </w:rPr>
                  </w:pPr>
                  <w:sdt>
                    <w:sdtPr>
                      <w:alias w:val="Numeris"/>
                      <w:tag w:val="nr_5c722a913b6846b38ddb27bff130c731"/>
                      <w:lock w:val="sdtLocked"/>
                      <w:richText/>
                    </w:sdtPr>
                    <w:sdtContent>
                      <w:r>
                        <w:rPr>
                          <w:color w:val="000000"/>
                          <w:szCs w:val="24"/>
                        </w:rPr>
                        <w:t>1</w:t>
                      </w:r>
                    </w:sdtContent>
                  </w:sdt>
                  <w:r>
                    <w:rPr>
                      <w:color w:val="000000"/>
                      <w:szCs w:val="24"/>
                    </w:rPr>
                    <w:t>. Mokesčio už aplinkos teršimą iš stacionariųjų taršos šaltinių</w:t>
                  </w:r>
                  <w:r>
                    <w:rPr>
                      <w:szCs w:val="24"/>
                    </w:rPr>
                    <w:t>, kuriems išmesti teršalus į aplinką privalomas leidimas su nustatytais taršos normatyvais,</w:t>
                  </w:r>
                  <w:r>
                    <w:rPr>
                      <w:color w:val="000000"/>
                      <w:szCs w:val="24"/>
                    </w:rPr>
                    <w:t xml:space="preserve"> tarifai, mokant mokestį už išmestą taršos normatyvo neviršijantį teršalo kiekį, nustatyti šio įstatymo 1 priede, už taršos normatyvą viršijantį teršalo kiekį – šio įstatymo 2 priede.</w:t>
                  </w:r>
                </w:p>
                <w:p>
                  <w:pPr>
                    <w:jc w:val="both"/>
                    <w:rPr>
                      <w:i/>
                      <w:sz w:val="20"/>
                    </w:rPr>
                  </w:pPr>
                  <w:r>
                    <w:rPr>
                      <w:b/>
                      <w:i/>
                      <w:sz w:val="20"/>
                    </w:rPr>
                    <w:t>TAR pastaba.</w:t>
                  </w:r>
                  <w:r>
                    <w:rPr>
                      <w:i/>
                      <w:sz w:val="20"/>
                    </w:rPr>
                    <w:t xml:space="preserve"> 7 straipsnio 1 dalies nuostatos taikomos apskaičiuojant ir deklaruojant 2023 metų ir vėlesnių metų mokestinio laikotarpio mokestį už aplinkos teršimą.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2 d."/>
                <w:tag w:val="part_c0b1db2ddaef4070aad9ea6014a2c36b"/>
                <w:lock w:val="sdtLocked"/>
                <w:richText/>
              </w:sdtPr>
              <w:sdtContent>
                <w:p>
                  <w:pPr>
                    <w:spacing w:line="380" w:lineRule="atLeast"/>
                    <w:ind w:firstLine="720"/>
                    <w:jc w:val="both"/>
                  </w:pPr>
                  <w:sdt>
                    <w:sdtPr>
                      <w:alias w:val="Numeris"/>
                      <w:tag w:val="nr_c0b1db2ddaef4070aad9ea6014a2c36b"/>
                      <w:lock w:val="sdtLocked"/>
                      <w:richText/>
                    </w:sdtPr>
                    <w:sdtContent>
                      <w:r>
                        <w:rPr>
                          <w:szCs w:val="24"/>
                        </w:rPr>
                        <w:t>2</w:t>
                      </w:r>
                    </w:sdtContent>
                  </w:sdt>
                  <w:r>
                    <w:rPr>
                      <w:szCs w:val="24"/>
                    </w:rPr>
                    <w:t>. Mokesčio už aplinkos teršimą iš stacionariųjų taršos šaltinių, kuriems išmesti teršalus į aplinką privalomas organinius tirpiklius naudojančio įrenginio įregistravimas, tarifai, mokant mokestį už išmestą teršalo kiekį, nustatyti šio įstatymo 1 priede.</w:t>
                  </w:r>
                  <w:r>
                    <w:t xml:space="preserve"> </w:t>
                  </w:r>
                </w:p>
                <w:p>
                  <w:pPr>
                    <w:spacing w:line="276" w:lineRule="auto"/>
                    <w:jc w:val="both"/>
                    <w:rPr>
                      <w:i/>
                      <w:sz w:val="20"/>
                      <w:lang w:eastAsia="lt-LT"/>
                    </w:rPr>
                  </w:pPr>
                  <w:r>
                    <w:rPr>
                      <w:b/>
                      <w:i/>
                      <w:sz w:val="20"/>
                    </w:rPr>
                    <w:t>TAR pastaba.</w:t>
                  </w:r>
                  <w:r>
                    <w:rPr>
                      <w:i/>
                      <w:sz w:val="20"/>
                    </w:rPr>
                    <w:t xml:space="preserve"> 7 straipsnio 2 dalies nuostatos taikomos apskaičiuojant ir deklaruojant 2023 metų ir vėlesnių metų mokestinio laikotarpio mokestį už aplinkos teršimą.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7 str. 3 d."/>
                <w:tag w:val="part_85349245ba3a4cfcb3d0386a447e3f5a"/>
                <w:lock w:val="sdtLocked"/>
                <w:richText/>
              </w:sdtPr>
              <w:sdtContent>
                <w:p>
                  <w:pPr>
                    <w:spacing w:line="380" w:lineRule="atLeast"/>
                    <w:ind w:firstLine="720"/>
                    <w:jc w:val="both"/>
                    <w:rPr>
                      <w:szCs w:val="24"/>
                      <w:lang w:eastAsia="lt-LT"/>
                    </w:rPr>
                  </w:pPr>
                  <w:sdt>
                    <w:sdtPr>
                      <w:alias w:val="Numeris"/>
                      <w:tag w:val="nr_85349245ba3a4cfcb3d0386a447e3f5a"/>
                      <w:lock w:val="sdtLocked"/>
                      <w:richText/>
                    </w:sdtPr>
                    <w:sdtContent>
                      <w:r>
                        <w:rPr>
                          <w:szCs w:val="24"/>
                          <w:lang w:eastAsia="lt-LT"/>
                        </w:rPr>
                        <w:t>3</w:t>
                      </w:r>
                    </w:sdtContent>
                  </w:sdt>
                  <w:r>
                    <w:rPr>
                      <w:szCs w:val="24"/>
                      <w:lang w:eastAsia="lt-LT"/>
                    </w:rPr>
                    <w:t>. Iš stacionariųjų taršos šaltinių išmetamiems į aplinką teršalams, kuriems nustatytas laikinai leidžiamos taršos normatyvas, mokesčio už aplinkos teršimą iš stacionariųjų taršos šaltinių tarifai, nurodyti šio įstatymo 1 ir 2 prieduose, didinami taikant koeficientą 1,2.</w:t>
                  </w:r>
                </w:p>
                <w:p>
                  <w:pPr>
                    <w:jc w:val="both"/>
                    <w:rPr>
                      <w:i/>
                      <w:sz w:val="20"/>
                      <w:lang w:eastAsia="lt-LT"/>
                    </w:rPr>
                  </w:pPr>
                  <w:r>
                    <w:rPr>
                      <w:b/>
                      <w:i/>
                      <w:sz w:val="20"/>
                      <w:lang w:eastAsia="lt-LT"/>
                    </w:rPr>
                    <w:t>TAR pastaba.</w:t>
                  </w:r>
                  <w:r>
                    <w:rPr>
                      <w:i/>
                      <w:sz w:val="20"/>
                      <w:lang w:eastAsia="lt-LT"/>
                    </w:rPr>
                    <w:t xml:space="preserve"> 7 straipsnio 3 dalies nuostatos taikomos apskaičiuojant ir deklaruojant 2023 metų ir vėlesnių metų mokestinio laikotarpio mokestį už aplinkos teršimą.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7 str. 4 d."/>
                <w:tag w:val="part_89b567c411b74cccb2267a50167d957c"/>
                <w:lock w:val="sdtLocked"/>
                <w:richText/>
              </w:sdtPr>
              <w:sdtContent>
                <w:p>
                  <w:pPr>
                    <w:spacing w:line="360" w:lineRule="auto"/>
                    <w:ind w:firstLine="720"/>
                    <w:jc w:val="both"/>
                    <w:rPr>
                      <w:szCs w:val="24"/>
                      <w:lang w:eastAsia="lt-LT"/>
                    </w:rPr>
                  </w:pPr>
                  <w:sdt>
                    <w:sdtPr>
                      <w:alias w:val="Numeris"/>
                      <w:tag w:val="nr_89b567c411b74cccb2267a50167d957c"/>
                      <w:lock w:val="sdtLocked"/>
                      <w:richText/>
                    </w:sdtPr>
                    <w:sdtContent>
                      <w:r>
                        <w:rPr>
                          <w:szCs w:val="24"/>
                          <w:lang w:eastAsia="lt-LT"/>
                        </w:rPr>
                        <w:t>4</w:t>
                      </w:r>
                    </w:sdtContent>
                  </w:sdt>
                  <w:r>
                    <w:rPr>
                      <w:szCs w:val="24"/>
                      <w:lang w:eastAsia="lt-LT"/>
                    </w:rPr>
                    <w:t>. Mokesčio už aplinkos teršimą iš mobiliųjų taršos šaltinių tarifai už degalus, sunaudotus Lietuvos Respublikoje, o oro transporto priemonėms, skirtoms keleiviams ir kroviniams vežti, – už kilimo ir tūpimo ciklų skaičių, nurodyti šio įstatymo 5 priede. Mokesčio už aplinkos teršimą iš mobiliųjų taršos šaltinių tarifai, atsižvelgiant į transporto priemonių, išskyrus kelių ir oro transporto priemones, technines savybes, yra koreguojami (mažinami ar didinami) taikant šio įstatymo 7 priede nustatytus koeficientus. Mokesčio už aplinkos teršimą iš žemės ūkio veiklai naudojamų ne keliais judančių mechanizmų tarifai nustatyti šio įstatymo 6 priede; šie tarifai, atsižvelgiant į technines ne keliais judančių mechanizmų savybes, koreguojami taikant šio įstatymo 7 priede nustatytus koeficientus.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7 str. 5 d."/>
                <w:tag w:val="part_06b478141b834db0a3675d6b7b3d1506"/>
                <w:lock w:val="sdtLocked"/>
                <w:richText/>
              </w:sdtPr>
              <w:sdtContent>
                <w:p>
                  <w:pPr>
                    <w:spacing w:line="380" w:lineRule="atLeast"/>
                    <w:ind w:firstLine="720"/>
                    <w:jc w:val="both"/>
                    <w:rPr>
                      <w:szCs w:val="24"/>
                      <w:lang w:eastAsia="lt-LT"/>
                    </w:rPr>
                  </w:pPr>
                  <w:sdt>
                    <w:sdtPr>
                      <w:alias w:val="Numeris"/>
                      <w:tag w:val="nr_06b478141b834db0a3675d6b7b3d1506"/>
                      <w:lock w:val="sdtLocked"/>
                      <w:richText/>
                    </w:sdtPr>
                    <w:sdtContent>
                      <w:r>
                        <w:rPr>
                          <w:szCs w:val="24"/>
                          <w:lang w:eastAsia="lt-LT"/>
                        </w:rPr>
                        <w:t>5</w:t>
                      </w:r>
                    </w:sdtContent>
                  </w:sdt>
                  <w:r>
                    <w:rPr>
                      <w:szCs w:val="24"/>
                      <w:lang w:eastAsia="lt-LT"/>
                    </w:rPr>
                    <w:t>. Apmokestinamuosius teršalus, išskyrus šio įstatymo 1 ir 2 prieduose nurodytus teršalus, šio įstatymo 1 ir 2 prieduose nustatytoms teršalų grupėms, atsižvelgus į teršalo poveikį aplinkai ir žmonių sveikatai, taip pat į Europos Sąjungos teisės aktuose nustatytas teršalų ribines ar kitas aplinkos užterštumo vertes ir jų normavimo reikalavimus, priskiria Vyriausybė ar jos įgaliotos institucijos.</w:t>
                  </w:r>
                </w:p>
                <w:p>
                  <w:pPr>
                    <w:jc w:val="both"/>
                    <w:rPr>
                      <w:i/>
                      <w:sz w:val="20"/>
                      <w:lang w:eastAsia="lt-LT"/>
                    </w:rPr>
                  </w:pPr>
                  <w:r>
                    <w:rPr>
                      <w:b/>
                      <w:i/>
                      <w:sz w:val="20"/>
                      <w:lang w:eastAsia="lt-LT"/>
                    </w:rPr>
                    <w:t>TAR pastaba.</w:t>
                  </w:r>
                  <w:r>
                    <w:rPr>
                      <w:i/>
                      <w:sz w:val="20"/>
                      <w:lang w:eastAsia="lt-LT"/>
                    </w:rPr>
                    <w:t xml:space="preserve"> 7 straipsnio 5 dalies nuostatos taikomos apskaičiuojant ir deklaruojant 2023 metų ir vėlesnių metų mokestinio laikotarpio mokestį už aplinkos teršimą.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7 str. 6 d."/>
                <w:tag w:val="part_1ac14de0ea7745848648c04ed12dff97"/>
                <w:lock w:val="sdtLocked"/>
                <w:richText/>
              </w:sdtPr>
              <w:sdtContent>
                <w:p>
                  <w:pPr>
                    <w:spacing w:line="360" w:lineRule="auto"/>
                    <w:ind w:firstLine="720"/>
                    <w:jc w:val="both"/>
                    <w:rPr>
                      <w:szCs w:val="24"/>
                      <w:lang w:eastAsia="lt-LT"/>
                    </w:rPr>
                  </w:pPr>
                  <w:sdt>
                    <w:sdtPr>
                      <w:alias w:val="Numeris"/>
                      <w:tag w:val="nr_1ac14de0ea7745848648c04ed12dff97"/>
                      <w:lock w:val="sdtLocked"/>
                      <w:richText/>
                    </w:sdtPr>
                    <w:sdtContent>
                      <w:r>
                        <w:rPr>
                          <w:szCs w:val="24"/>
                          <w:lang w:eastAsia="lt-LT"/>
                        </w:rPr>
                        <w:t>6</w:t>
                      </w:r>
                    </w:sdtContent>
                  </w:sdt>
                  <w:r>
                    <w:rPr>
                      <w:szCs w:val="24"/>
                      <w:lang w:eastAsia="lt-LT"/>
                    </w:rPr>
                    <w:t>. Mokesčio už aplinkos teršimą gaminių atliekomis tarifai ir gaminių sąrašas nurodyti šio įstatymo 3 priede.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7 str. 7 d."/>
                <w:tag w:val="part_1ae8b1f609384cc7aff0a8f23d353ed6"/>
                <w:lock w:val="sdtLocked"/>
                <w:richText/>
              </w:sdtPr>
              <w:sdtContent>
                <w:p>
                  <w:pPr>
                    <w:spacing w:line="360" w:lineRule="auto"/>
                    <w:ind w:firstLine="720"/>
                    <w:jc w:val="both"/>
                    <w:rPr>
                      <w:szCs w:val="24"/>
                      <w:lang w:eastAsia="lt-LT"/>
                    </w:rPr>
                  </w:pPr>
                  <w:sdt>
                    <w:sdtPr>
                      <w:alias w:val="Numeris"/>
                      <w:tag w:val="nr_1ae8b1f609384cc7aff0a8f23d353ed6"/>
                      <w:lock w:val="sdtLocked"/>
                      <w:richText/>
                    </w:sdtPr>
                    <w:sdtContent>
                      <w:r>
                        <w:rPr>
                          <w:szCs w:val="24"/>
                          <w:lang w:eastAsia="lt-LT"/>
                        </w:rPr>
                        <w:t>7</w:t>
                      </w:r>
                    </w:sdtContent>
                  </w:sdt>
                  <w:r>
                    <w:rPr>
                      <w:szCs w:val="24"/>
                      <w:lang w:eastAsia="lt-LT"/>
                    </w:rPr>
                    <w:t>. Mokesčio už aplinkos teršimą pakuočių atliekomis tarifai ir pakuočių rūšių sąrašas nurodyti šio įstatymo 4 priede.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7 str. 8 d."/>
                <w:tag w:val="part_cd028db2e99b423691e764e8a65575ab"/>
                <w:lock w:val="sdtLocked"/>
                <w:richText/>
              </w:sdtPr>
              <w:sdtContent>
                <w:p>
                  <w:pPr>
                    <w:spacing w:line="360" w:lineRule="auto"/>
                    <w:ind w:firstLine="720"/>
                    <w:jc w:val="both"/>
                    <w:rPr>
                      <w:szCs w:val="24"/>
                      <w:lang w:eastAsia="lt-LT"/>
                    </w:rPr>
                  </w:pPr>
                  <w:sdt>
                    <w:sdtPr>
                      <w:alias w:val="Numeris"/>
                      <w:tag w:val="nr_cd028db2e99b423691e764e8a65575ab"/>
                      <w:lock w:val="sdtLocked"/>
                      <w:richText/>
                    </w:sdtPr>
                    <w:sdtContent>
                      <w:r>
                        <w:rPr>
                          <w:szCs w:val="24"/>
                          <w:lang w:eastAsia="lt-LT"/>
                        </w:rPr>
                        <w:t>8</w:t>
                      </w:r>
                    </w:sdtContent>
                  </w:sdt>
                  <w:r>
                    <w:rPr>
                      <w:szCs w:val="24"/>
                      <w:lang w:eastAsia="lt-LT"/>
                    </w:rPr>
                    <w:t>. Mokesčio už aplinkos teršimą sąvartyne šalinamomis atliekomis tarifai ir šalinamų atliekų rūšių sąrašas nurodyti šio įstatymo 8 priede.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7 str. 9 d."/>
                <w:tag w:val="part_239221b55b304785933a387b9587c4bd"/>
                <w:lock w:val="sdtLocked"/>
                <w:richText/>
              </w:sdtPr>
              <w:sdtContent>
                <w:p>
                  <w:pPr>
                    <w:spacing w:line="360" w:lineRule="auto"/>
                    <w:ind w:firstLine="720"/>
                    <w:jc w:val="both"/>
                  </w:pPr>
                  <w:sdt>
                    <w:sdtPr>
                      <w:alias w:val="Numeris"/>
                      <w:tag w:val="nr_239221b55b304785933a387b9587c4bd"/>
                      <w:lock w:val="sdtLocked"/>
                      <w:richText/>
                    </w:sdtPr>
                    <w:sdtContent>
                      <w:r>
                        <w:rPr>
                          <w:color w:val="000000"/>
                          <w:szCs w:val="24"/>
                        </w:rPr>
                        <w:t>9</w:t>
                      </w:r>
                    </w:sdtContent>
                  </w:sdt>
                  <w:r>
                    <w:rPr>
                      <w:color w:val="000000"/>
                      <w:szCs w:val="24"/>
                    </w:rPr>
                    <w:t>. Mokesčio už aplinkos teršimą tarifai indeksuojami taikant indeksavimo koeficientą, kuris nustatomas Valstybės duomenų agentūros apskaičiuotą ir Oficialiosios statistikos portale paskelbtą atitinkamų metų vartotojų kainų indeksą dalijant iš šimto. Jeigu apskaičiuoto vartotojų kainų indekso reikšmė yra mažesnė už 100, mokesčio už aplinkos teršimą tarifai indeksuojami taikant indeksavimo koeficientą, lygų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5f4300881b11ed8df094f359a60216">
                    <w:r w:rsidRPr="00532B9F">
                      <w:rPr>
                        <w:rFonts w:ascii="Times New Roman" w:eastAsia="MS Mincho" w:hAnsi="Times New Roman"/>
                        <w:sz w:val="20"/>
                        <w:i/>
                        <w:iCs/>
                        <w:color w:val="0000FF" w:themeColor="hyperlink"/>
                        <w:u w:val="single"/>
                      </w:rPr>
                      <w:t>XIV-1708</w:t>
                    </w:r>
                  </w:fldSimple>
                  <w:r>
                    <w:rPr>
                      <w:rFonts w:ascii="Times New Roman" w:eastAsia="MS Mincho" w:hAnsi="Times New Roman"/>
                      <w:sz w:val="20"/>
                      <w:i/>
                      <w:iCs/>
                    </w:rPr>
                    <w:t>,
2022-12-20,
paskelbta TAR 2022-12-30, i. k. 2022-27556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cdd70a27211f0a34db2fbd35a03b2">
                    <w:r w:rsidRPr="00532B9F">
                      <w:rPr>
                        <w:rFonts w:ascii="Times New Roman" w:eastAsia="MS Mincho" w:hAnsi="Times New Roman"/>
                        <w:sz w:val="20"/>
                        <w:i/>
                        <w:iCs/>
                        <w:color w:val="0000FF" w:themeColor="hyperlink"/>
                        <w:u w:val="single"/>
                      </w:rPr>
                      <w:t>XV-446</w:t>
                    </w:r>
                  </w:fldSimple>
                  <w:r>
                    <w:rPr>
                      <w:rFonts w:ascii="Times New Roman" w:eastAsia="MS Mincho" w:hAnsi="Times New Roman"/>
                      <w:sz w:val="20"/>
                      <w:i/>
                      <w:iCs/>
                    </w:rPr>
                    <w:t>,
2025-09-25,
paskelbta TAR 2025-10-06, i. k. 2025-16799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10 d."/>
                <w:tag w:val="part_83b6555aee9a4cac9098d22aaa58ac9b"/>
                <w:lock w:val="sdtLocked"/>
                <w:richText/>
              </w:sdtPr>
              <w:sdtContent>
                <w:p>
                  <w:pPr>
                    <w:spacing w:line="360" w:lineRule="auto"/>
                    <w:ind w:firstLine="720"/>
                    <w:jc w:val="both"/>
                  </w:pPr>
                  <w:sdt>
                    <w:sdtPr>
                      <w:alias w:val="Numeris"/>
                      <w:tag w:val="nr_83b6555aee9a4cac9098d22aaa58ac9b"/>
                      <w:lock w:val="sdtLocked"/>
                      <w:richText/>
                    </w:sdtPr>
                    <w:sdtContent>
                      <w:r>
                        <w:rPr>
                          <w:color w:val="000000"/>
                          <w:szCs w:val="24"/>
                        </w:rPr>
                        <w:t>10</w:t>
                      </w:r>
                    </w:sdtContent>
                  </w:sdt>
                  <w:r>
                    <w:rPr>
                      <w:color w:val="000000"/>
                      <w:szCs w:val="24"/>
                    </w:rPr>
                    <w:t xml:space="preserve">. Mokestinių metų vartotojų kainų indeksas mokesčio už aplinkos teršimą tarifams, išskyrus nurodytus šio įstatymo 8 priede, nustatomas atitinkamų mokestinių metų gruodžio mėnesio kainas palyginus su 2018 metų gruodžio mėnesio kainomis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cdd70a27211f0a34db2fbd35a03b2">
                    <w:r w:rsidRPr="00532B9F">
                      <w:rPr>
                        <w:rFonts w:ascii="Times New Roman" w:eastAsia="MS Mincho" w:hAnsi="Times New Roman"/>
                        <w:sz w:val="20"/>
                        <w:i/>
                        <w:iCs/>
                        <w:color w:val="0000FF" w:themeColor="hyperlink"/>
                        <w:u w:val="single"/>
                      </w:rPr>
                      <w:t>XV-446</w:t>
                    </w:r>
                  </w:fldSimple>
                  <w:r>
                    <w:rPr>
                      <w:rFonts w:ascii="Times New Roman" w:eastAsia="MS Mincho" w:hAnsi="Times New Roman"/>
                      <w:sz w:val="20"/>
                      <w:i/>
                      <w:iCs/>
                    </w:rPr>
                    <w:t>,
2025-09-25,
paskelbta TAR 2025-10-06, i. k. 2025-16799        </w:t>
                  </w:r>
                </w:p>
                <w:p/>
              </w:sdtContent>
            </w:sdt>
            <w:sdt>
              <w:sdtPr>
                <w:alias w:val="11 d."/>
                <w:tag w:val="part_7817ec12f3e945abbd9a996124d97bb2"/>
                <w:lock w:val="sdtLocked"/>
                <w:richText/>
              </w:sdtPr>
              <w:sdtContent>
                <w:p>
                  <w:pPr>
                    <w:spacing w:line="360" w:lineRule="auto"/>
                    <w:ind w:firstLine="720"/>
                    <w:jc w:val="both"/>
                    <w:rPr>
                      <w:color w:val="000000"/>
                      <w:szCs w:val="24"/>
                      <w:lang w:eastAsia="lt-LT"/>
                    </w:rPr>
                  </w:pPr>
                  <w:sdt>
                    <w:sdtPr>
                      <w:alias w:val="Numeris"/>
                      <w:tag w:val="nr_7817ec12f3e945abbd9a996124d97bb2"/>
                      <w:lock w:val="sdtLocked"/>
                      <w:richText/>
                    </w:sdtPr>
                    <w:sdtContent>
                      <w:r>
                        <w:rPr>
                          <w:color w:val="000000"/>
                          <w:szCs w:val="24"/>
                          <w:lang w:eastAsia="lt-LT"/>
                        </w:rPr>
                        <w:t>11</w:t>
                      </w:r>
                    </w:sdtContent>
                  </w:sdt>
                  <w:r>
                    <w:rPr>
                      <w:color w:val="000000"/>
                      <w:szCs w:val="24"/>
                      <w:lang w:eastAsia="lt-LT"/>
                    </w:rPr>
                    <w:t xml:space="preserve">. Mokestinių metų vartotojų kainų indeksas šio įstatymo 8 priede nurodytiems mokesčio už aplinkos teršimą tarifams nustatomas </w:t>
                  </w:r>
                  <w:r>
                    <w:rPr>
                      <w:color w:val="000000"/>
                      <w:szCs w:val="24"/>
                    </w:rPr>
                    <w:t>prieš atitinkamus mokestinius metus einančių metų</w:t>
                  </w:r>
                  <w:r>
                    <w:rPr>
                      <w:color w:val="000000"/>
                      <w:szCs w:val="24"/>
                      <w:lang w:eastAsia="lt-LT"/>
                    </w:rPr>
                    <w:t xml:space="preserve"> liepos mėnesio kainas palyginus su 2018 metų liepos mėnesio kainomis.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cdd70a27211f0a34db2fbd35a03b2">
                    <w:r w:rsidRPr="00532B9F">
                      <w:rPr>
                        <w:rFonts w:ascii="Times New Roman" w:eastAsia="MS Mincho" w:hAnsi="Times New Roman"/>
                        <w:sz w:val="20"/>
                        <w:i/>
                        <w:iCs/>
                        <w:color w:val="0000FF" w:themeColor="hyperlink"/>
                        <w:u w:val="single"/>
                      </w:rPr>
                      <w:t>XV-446</w:t>
                    </w:r>
                  </w:fldSimple>
                  <w:r>
                    <w:rPr>
                      <w:rFonts w:ascii="Times New Roman" w:eastAsia="MS Mincho" w:hAnsi="Times New Roman"/>
                      <w:sz w:val="20"/>
                      <w:i/>
                      <w:iCs/>
                    </w:rPr>
                    <w:t>,
2025-09-25,
paskelbta TAR 2025-10-06, i. k. 2025-16799        </w:t>
                  </w:r>
                </w:p>
                <w:p/>
              </w:sdtContent>
            </w:sdt>
          </w:sdtContent>
        </w:sdt>
        <w:sdt>
          <w:sdtPr>
            <w:alias w:val="8 str."/>
            <w:tag w:val="part_e59ae920c4fe406f961dc5f3478d40d8"/>
            <w:lock w:val="sdtLocked"/>
            <w:richText/>
          </w:sdtPr>
          <w:sdtContent>
            <w:p>
              <w:pPr>
                <w:spacing w:line="360" w:lineRule="auto"/>
                <w:ind w:firstLine="720"/>
                <w:jc w:val="both"/>
                <w:rPr>
                  <w:b/>
                  <w:szCs w:val="24"/>
                  <w:lang w:eastAsia="lt-LT"/>
                </w:rPr>
              </w:pPr>
              <w:sdt>
                <w:sdtPr>
                  <w:alias w:val="Numeris"/>
                  <w:tag w:val="nr_e59ae920c4fe406f961dc5f3478d40d8"/>
                  <w:lock w:val="sdtLocked"/>
                  <w:richText/>
                </w:sdtPr>
                <w:sdtContent>
                  <w:r>
                    <w:rPr>
                      <w:b/>
                      <w:szCs w:val="24"/>
                      <w:lang w:eastAsia="lt-LT"/>
                    </w:rPr>
                    <w:t>8</w:t>
                  </w:r>
                </w:sdtContent>
              </w:sdt>
              <w:r>
                <w:rPr>
                  <w:b/>
                  <w:szCs w:val="24"/>
                  <w:lang w:eastAsia="lt-LT"/>
                </w:rPr>
                <w:t xml:space="preserve"> straipsnis. </w:t>
              </w:r>
              <w:sdt>
                <w:sdtPr>
                  <w:alias w:val="Pavadinimas"/>
                  <w:tag w:val="title_e59ae920c4fe406f961dc5f3478d40d8"/>
                  <w:lock w:val="sdtLocked"/>
                  <w:richText/>
                </w:sdtPr>
                <w:sdtContent>
                  <w:r>
                    <w:rPr>
                      <w:b/>
                      <w:szCs w:val="24"/>
                      <w:lang w:eastAsia="lt-LT"/>
                    </w:rPr>
                    <w:t>Mokestinis laikotarpis</w:t>
                  </w:r>
                </w:sdtContent>
              </w:sdt>
            </w:p>
            <w:sdt>
              <w:sdtPr>
                <w:alias w:val="8 str. 1 d."/>
                <w:tag w:val="part_64b6d946c5844f06aed0d2040aff0486"/>
                <w:lock w:val="sdtLocked"/>
                <w:richText/>
              </w:sdtPr>
              <w:sdtContent>
                <w:p>
                  <w:pPr>
                    <w:spacing w:line="360" w:lineRule="auto"/>
                    <w:ind w:firstLine="720"/>
                    <w:jc w:val="both"/>
                    <w:rPr>
                      <w:szCs w:val="24"/>
                      <w:lang w:eastAsia="lt-LT"/>
                    </w:rPr>
                  </w:pPr>
                  <w:r>
                    <w:rPr>
                      <w:szCs w:val="24"/>
                      <w:lang w:eastAsia="lt-LT"/>
                    </w:rPr>
                    <w:t>Mokesčio už aplinkos teršimą mokestinis laikotarpis yra kalendoriniai metai, išskyrus mokestį už aplinkos teršimą iš žemės ūkio veiklai naudojamų ne keliais judančių mechanizmų.</w:t>
                  </w:r>
                </w:p>
                <w:p>
                  <w:pPr>
                    <w:spacing w:line="360" w:lineRule="auto"/>
                    <w:ind w:firstLine="720"/>
                    <w:jc w:val="both"/>
                    <w:rPr>
                      <w:szCs w:val="24"/>
                      <w:lang w:eastAsia="lt-LT"/>
                    </w:rPr>
                  </w:pPr>
                </w:p>
              </w:sdtContent>
            </w:sdt>
          </w:sdtContent>
        </w:sdt>
        <w:sdt>
          <w:sdtPr>
            <w:alias w:val="9 str."/>
            <w:tag w:val="part_0c4a9794e27240039ef8b5eca54d6bbe"/>
            <w:lock w:val="sdtLocked"/>
            <w:richText/>
          </w:sdtPr>
          <w:sdtContent>
            <w:p>
              <w:pPr>
                <w:spacing w:line="360" w:lineRule="auto"/>
                <w:ind w:firstLine="720"/>
                <w:jc w:val="both"/>
                <w:rPr>
                  <w:b/>
                  <w:szCs w:val="24"/>
                  <w:lang w:eastAsia="lt-LT"/>
                </w:rPr>
              </w:pPr>
              <w:sdt>
                <w:sdtPr>
                  <w:alias w:val="Numeris"/>
                  <w:tag w:val="nr_0c4a9794e27240039ef8b5eca54d6bbe"/>
                  <w:lock w:val="sdtLocked"/>
                  <w:richText/>
                </w:sdtPr>
                <w:sdtContent>
                  <w:r>
                    <w:rPr>
                      <w:b/>
                      <w:szCs w:val="24"/>
                      <w:lang w:eastAsia="lt-LT"/>
                    </w:rPr>
                    <w:t>9</w:t>
                  </w:r>
                </w:sdtContent>
              </w:sdt>
              <w:r>
                <w:rPr>
                  <w:b/>
                  <w:szCs w:val="24"/>
                  <w:lang w:eastAsia="lt-LT"/>
                </w:rPr>
                <w:t xml:space="preserve"> straipsnis. </w:t>
              </w:r>
              <w:sdt>
                <w:sdtPr>
                  <w:alias w:val="Pavadinimas"/>
                  <w:tag w:val="title_0c4a9794e27240039ef8b5eca54d6bbe"/>
                  <w:lock w:val="sdtLocked"/>
                  <w:richText/>
                </w:sdtPr>
                <w:sdtContent>
                  <w:r>
                    <w:rPr>
                      <w:b/>
                      <w:szCs w:val="24"/>
                      <w:lang w:eastAsia="lt-LT"/>
                    </w:rPr>
                    <w:t>Mokesčio apskaičiavimas, deklaravimas ir sumokėjimas</w:t>
                  </w:r>
                </w:sdtContent>
              </w:sdt>
            </w:p>
            <w:sdt>
              <w:sdtPr>
                <w:alias w:val="9 str. 1 d."/>
                <w:tag w:val="part_d4d66c2b6f404d6aa91cb51881b22843"/>
                <w:lock w:val="sdtLocked"/>
                <w:richText/>
              </w:sdtPr>
              <w:sdtContent>
                <w:p>
                  <w:pPr>
                    <w:spacing w:line="360" w:lineRule="auto"/>
                    <w:ind w:firstLine="720"/>
                    <w:jc w:val="both"/>
                    <w:rPr>
                      <w:szCs w:val="24"/>
                      <w:lang w:eastAsia="lt-LT"/>
                    </w:rPr>
                  </w:pPr>
                  <w:sdt>
                    <w:sdtPr>
                      <w:alias w:val="Numeris"/>
                      <w:tag w:val="nr_d4d66c2b6f404d6aa91cb51881b22843"/>
                      <w:lock w:val="sdtLocked"/>
                      <w:richText/>
                    </w:sdtPr>
                    <w:sdtContent>
                      <w:r>
                        <w:rPr>
                          <w:szCs w:val="24"/>
                          <w:lang w:eastAsia="lt-LT"/>
                        </w:rPr>
                        <w:t>1</w:t>
                      </w:r>
                    </w:sdtContent>
                  </w:sdt>
                  <w:r>
                    <w:rPr>
                      <w:szCs w:val="24"/>
                      <w:lang w:eastAsia="lt-LT"/>
                    </w:rPr>
                    <w:t>. Mokesčio mokėtojai aplinkos ministro nustatyta tvarka vykdo iš stacionariųjų taršos šaltinių išmestų į aplinką teršalų, mobiliuosiuose taršos šaltiniuose Lietuvos Respublikoje sunaudotų degalų, oro transporto atliktų kilimo ir tūpimo ciklų, tiektų vidaus rinkai gaminių ir (ar) pakuočių ir sąvartyne šalintų atliekų apskaitą ir yra atsakingi už mokesčio už aplinkos teršimą deklaracijose pateiktų duomenų teisingumą.</w:t>
                  </w:r>
                </w:p>
              </w:sdtContent>
            </w:sdt>
            <w:sdt>
              <w:sdtPr>
                <w:alias w:val="9 str. 2 d."/>
                <w:tag w:val="part_b64d5a7119d347a8ad34d6a9d6511610"/>
                <w:lock w:val="sdtLocked"/>
                <w:richText/>
              </w:sdtPr>
              <w:sdtContent>
                <w:p>
                  <w:pPr>
                    <w:spacing w:line="360" w:lineRule="auto"/>
                    <w:ind w:firstLine="720"/>
                    <w:jc w:val="both"/>
                    <w:rPr>
                      <w:szCs w:val="24"/>
                      <w:lang w:eastAsia="lt-LT"/>
                    </w:rPr>
                  </w:pPr>
                  <w:sdt>
                    <w:sdtPr>
                      <w:alias w:val="Numeris"/>
                      <w:tag w:val="nr_b64d5a7119d347a8ad34d6a9d6511610"/>
                      <w:lock w:val="sdtLocked"/>
                      <w:richText/>
                    </w:sdtPr>
                    <w:sdtContent>
                      <w:r>
                        <w:rPr>
                          <w:szCs w:val="24"/>
                          <w:lang w:eastAsia="lt-LT"/>
                        </w:rPr>
                        <w:t>2</w:t>
                      </w:r>
                    </w:sdtContent>
                  </w:sdt>
                  <w:r>
                    <w:rPr>
                      <w:szCs w:val="24"/>
                      <w:lang w:eastAsia="lt-LT"/>
                    </w:rPr>
                    <w:t>. Mokestis už aplinkos teršimą ir nuslėptą taršą apskaičiuojamas aplinkos ministro nustatyta tvarka.</w:t>
                  </w:r>
                </w:p>
              </w:sdtContent>
            </w:sdt>
            <w:sdt>
              <w:sdtPr>
                <w:alias w:val="9 str. 3 d."/>
                <w:tag w:val="part_4462685432a549c1bb975522ec903603"/>
                <w:lock w:val="sdtLocked"/>
                <w:richText/>
              </w:sdtPr>
              <w:sdtContent>
                <w:p>
                  <w:pPr>
                    <w:spacing w:line="360" w:lineRule="auto"/>
                    <w:ind w:firstLine="720"/>
                    <w:jc w:val="both"/>
                    <w:rPr>
                      <w:szCs w:val="24"/>
                      <w:lang w:eastAsia="lt-LT"/>
                    </w:rPr>
                  </w:pPr>
                  <w:sdt>
                    <w:sdtPr>
                      <w:alias w:val="Numeris"/>
                      <w:tag w:val="nr_4462685432a549c1bb975522ec903603"/>
                      <w:lock w:val="sdtLocked"/>
                      <w:richText/>
                    </w:sdtPr>
                    <w:sdtContent>
                      <w:r>
                        <w:rPr>
                          <w:szCs w:val="24"/>
                          <w:lang w:eastAsia="lt-LT"/>
                        </w:rPr>
                        <w:t>3</w:t>
                      </w:r>
                    </w:sdtContent>
                  </w:sdt>
                  <w:r>
                    <w:rPr>
                      <w:szCs w:val="24"/>
                      <w:lang w:eastAsia="lt-LT"/>
                    </w:rPr>
                    <w:t>. Mokestis už aplinkos teršimą apskaičiuojamas:</w:t>
                  </w:r>
                </w:p>
                <w:sdt>
                  <w:sdtPr>
                    <w:alias w:val="9 str. 3 d. 1 p."/>
                    <w:tag w:val="part_d5eb1d987e164a97a5cc580c091c31ba"/>
                    <w:lock w:val="sdtLocked"/>
                    <w:richText/>
                  </w:sdtPr>
                  <w:sdtContent>
                    <w:p>
                      <w:pPr>
                        <w:spacing w:line="380" w:lineRule="atLeast"/>
                        <w:ind w:firstLine="720"/>
                        <w:jc w:val="both"/>
                        <w:rPr>
                          <w:szCs w:val="24"/>
                        </w:rPr>
                      </w:pPr>
                      <w:sdt>
                        <w:sdtPr>
                          <w:alias w:val="Numeris"/>
                          <w:tag w:val="nr_d5eb1d987e164a97a5cc580c091c31ba"/>
                          <w:lock w:val="sdtLocked"/>
                          <w:richText/>
                        </w:sdtPr>
                        <w:sdtContent>
                          <w:r>
                            <w:rPr>
                              <w:szCs w:val="24"/>
                            </w:rPr>
                            <w:t>1</w:t>
                          </w:r>
                        </w:sdtContent>
                      </w:sdt>
                      <w:r>
                        <w:rPr>
                          <w:szCs w:val="24"/>
                        </w:rPr>
                        <w:t>) iš stacionariųjų taršos šaltinių išmestą į aplinką teršalų kiekį, kuris nustatomas pagal instrumentinio matavimo, kai jį privaloma atlikti vadovaujantis teisės aktuose nustatytais teršalų apskaitos reikalavimais, rezultatus arba taikant aplinkos ministro įsakymu patvirtintas išmetamų į aplinką (orą, vandens telkinius ir žemės paviršių bei žemės gelmes) teršalų kiekio apskaičiavimo metodikas ir (arba) į aplinkos ministro įsakymu patvirtintą metodikų sąrašą įtrauktas metodikas, kurios buvo naudojamos apskaičiuojant normatyvinį teršalo kiekį leidimui gauti ar organinius tirpiklius naudojančiam įrenginiui įregistruoti (toliau – teršalų nustatymo metodikos), dauginant iš tarifo, nurodyto šio įstatymo 1 priede, ir indeksavimo koeficiento;</w:t>
                      </w:r>
                    </w:p>
                    <w:p>
                      <w:pPr>
                        <w:jc w:val="both"/>
                        <w:rPr>
                          <w:i/>
                          <w:sz w:val="20"/>
                          <w:lang w:eastAsia="lt-LT"/>
                        </w:rPr>
                      </w:pPr>
                      <w:r>
                        <w:rPr>
                          <w:b/>
                          <w:i/>
                          <w:sz w:val="20"/>
                          <w:lang w:eastAsia="lt-LT"/>
                        </w:rPr>
                        <w:t>TAR pastaba.</w:t>
                      </w:r>
                      <w:r>
                        <w:rPr>
                          <w:i/>
                          <w:sz w:val="20"/>
                          <w:lang w:eastAsia="lt-LT"/>
                        </w:rPr>
                        <w:t xml:space="preserve"> 9 straipsnio 3 dalies 1 punkto nuostatos taikomos apskaičiuojant ir deklaruojant 2023 metų ir vėlesnių metų mokestinio laikotarpio mokestį už aplinkos teršimą.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9 str. 3 d. 2 p."/>
                    <w:tag w:val="part_3b56cc0e03be4666a7b3dacb00706d52"/>
                    <w:lock w:val="sdtLocked"/>
                    <w:richText/>
                  </w:sdtPr>
                  <w:sdtContent>
                    <w:p>
                      <w:pPr>
                        <w:spacing w:line="360" w:lineRule="auto"/>
                        <w:ind w:firstLine="720"/>
                        <w:jc w:val="both"/>
                        <w:rPr>
                          <w:szCs w:val="24"/>
                          <w:lang w:eastAsia="lt-LT"/>
                        </w:rPr>
                      </w:pPr>
                      <w:sdt>
                        <w:sdtPr>
                          <w:alias w:val="Numeris"/>
                          <w:tag w:val="nr_3b56cc0e03be4666a7b3dacb00706d52"/>
                          <w:lock w:val="sdtLocked"/>
                          <w:richText/>
                        </w:sdtPr>
                        <w:sdtContent>
                          <w:r>
                            <w:rPr>
                              <w:szCs w:val="24"/>
                              <w:lang w:eastAsia="lt-LT"/>
                            </w:rPr>
                            <w:t>2</w:t>
                          </w:r>
                        </w:sdtContent>
                      </w:sdt>
                      <w:r>
                        <w:rPr>
                          <w:szCs w:val="24"/>
                          <w:lang w:eastAsia="lt-LT"/>
                        </w:rPr>
                        <w:t>) iš stacionariųjų taršos šaltinių išmestą į aplinką leidime nustatytą taršos normatyvą viršijantį teršalo kiekį dauginant iš mokesčio tarifo, nurodyto šio įstatymo 2 priede, ir indeksavimo koeficiento;</w:t>
                      </w:r>
                    </w:p>
                  </w:sdtContent>
                </w:sdt>
                <w:sdt>
                  <w:sdtPr>
                    <w:alias w:val="9 str. 3 d. 3 p."/>
                    <w:tag w:val="part_12184ae4b87442c38010d59bca4a3af4"/>
                    <w:lock w:val="sdtLocked"/>
                    <w:richText/>
                  </w:sdtPr>
                  <w:sdtContent>
                    <w:p>
                      <w:pPr>
                        <w:spacing w:line="360" w:lineRule="auto"/>
                        <w:ind w:firstLine="720"/>
                        <w:jc w:val="both"/>
                        <w:rPr>
                          <w:szCs w:val="24"/>
                          <w:lang w:eastAsia="lt-LT"/>
                        </w:rPr>
                      </w:pPr>
                      <w:sdt>
                        <w:sdtPr>
                          <w:alias w:val="Numeris"/>
                          <w:tag w:val="nr_12184ae4b87442c38010d59bca4a3af4"/>
                          <w:lock w:val="sdtLocked"/>
                          <w:richText/>
                        </w:sdtPr>
                        <w:sdtContent>
                          <w:r>
                            <w:rPr>
                              <w:szCs w:val="24"/>
                              <w:lang w:eastAsia="lt-LT"/>
                            </w:rPr>
                            <w:t>3</w:t>
                          </w:r>
                        </w:sdtContent>
                      </w:sdt>
                      <w:r>
                        <w:rPr>
                          <w:szCs w:val="24"/>
                          <w:lang w:eastAsia="lt-LT"/>
                        </w:rPr>
                        <w:t>) mobiliųjų taršos šaltinių, išskyrus oro transporto priemones, skirtas keleiviams ir kroviniams vežti, ir žemės ūkio veiklai naudojamus ne keliais judančius mechanizmus, Lietuvos Respublikoje sunaudotą degalų kiekį dauginant iš tarifo, nurodyto šio įstatymo 5 priede, tarifo koregavimo koeficiento, kai transporto priemonė atitinka bent vieną iš šio įstatymo 7 priede nustatytų techninių ypatumų, ir indeksavimo koeficiento;</w:t>
                      </w:r>
                    </w:p>
                  </w:sdtContent>
                </w:sdt>
                <w:sdt>
                  <w:sdtPr>
                    <w:alias w:val="9 str. 3 d. 4 p."/>
                    <w:tag w:val="part_32dbe99feec14338899f8fa2a80abd7e"/>
                    <w:lock w:val="sdtLocked"/>
                    <w:richText/>
                  </w:sdtPr>
                  <w:sdtContent>
                    <w:p>
                      <w:pPr>
                        <w:spacing w:line="360" w:lineRule="auto"/>
                        <w:ind w:firstLine="720"/>
                        <w:jc w:val="both"/>
                        <w:rPr>
                          <w:szCs w:val="24"/>
                          <w:lang w:eastAsia="lt-LT"/>
                        </w:rPr>
                      </w:pPr>
                      <w:sdt>
                        <w:sdtPr>
                          <w:alias w:val="Numeris"/>
                          <w:tag w:val="nr_32dbe99feec14338899f8fa2a80abd7e"/>
                          <w:lock w:val="sdtLocked"/>
                          <w:richText/>
                        </w:sdtPr>
                        <w:sdtContent>
                          <w:r>
                            <w:rPr>
                              <w:szCs w:val="24"/>
                              <w:lang w:eastAsia="lt-LT"/>
                            </w:rPr>
                            <w:t>4</w:t>
                          </w:r>
                        </w:sdtContent>
                      </w:sdt>
                      <w:r>
                        <w:rPr>
                          <w:szCs w:val="24"/>
                          <w:lang w:eastAsia="lt-LT"/>
                        </w:rPr>
                        <w:t>) oro transporto priemonių, skirtų keleiviams ir kroviniams vežti, atliktų kilimo ir tūpimo ciklų skaičių dauginant iš tarifo, nurodyto šio įstatymo 5 priede, ir indeksavimo koeficiento;</w:t>
                      </w:r>
                    </w:p>
                  </w:sdtContent>
                </w:sdt>
                <w:sdt>
                  <w:sdtPr>
                    <w:alias w:val="9 str. 3 d. 5 p."/>
                    <w:tag w:val="part_07c6ad0c6bcc42c29f3d0bd97419e8eb"/>
                    <w:lock w:val="sdtLocked"/>
                    <w:richText/>
                  </w:sdtPr>
                  <w:sdtContent>
                    <w:p>
                      <w:pPr>
                        <w:spacing w:line="360" w:lineRule="auto"/>
                        <w:ind w:firstLine="720"/>
                        <w:jc w:val="both"/>
                        <w:rPr>
                          <w:szCs w:val="24"/>
                          <w:lang w:eastAsia="lt-LT"/>
                        </w:rPr>
                      </w:pPr>
                      <w:sdt>
                        <w:sdtPr>
                          <w:alias w:val="Numeris"/>
                          <w:tag w:val="nr_07c6ad0c6bcc42c29f3d0bd97419e8eb"/>
                          <w:lock w:val="sdtLocked"/>
                          <w:richText/>
                        </w:sdtPr>
                        <w:sdtContent>
                          <w:r>
                            <w:rPr>
                              <w:szCs w:val="24"/>
                              <w:lang w:eastAsia="lt-LT"/>
                            </w:rPr>
                            <w:t>5</w:t>
                          </w:r>
                        </w:sdtContent>
                      </w:sdt>
                      <w:r>
                        <w:rPr>
                          <w:szCs w:val="24"/>
                          <w:lang w:eastAsia="lt-LT"/>
                        </w:rPr>
                        <w:t>) Lietuvos Respublikos vidaus rinkai tiektą gaminių kiekį, kuris mažinamas proporcingai įvykdytai</w:t>
                      </w:r>
                      <w:r>
                        <w:rPr>
                          <w:b/>
                          <w:szCs w:val="24"/>
                          <w:lang w:eastAsia="lt-LT"/>
                        </w:rPr>
                        <w:t xml:space="preserve"> </w:t>
                      </w:r>
                      <w:r>
                        <w:rPr>
                          <w:szCs w:val="24"/>
                          <w:lang w:eastAsia="lt-LT"/>
                        </w:rPr>
                        <w:t>gaminių atliekų naudojimo ir (ar) perdirbimo užduoties daliai, dauginant iš tarifo, nurodyto šio įstatymo 3 priede, ir indeksavimo koeficiento;</w:t>
                      </w:r>
                    </w:p>
                  </w:sdtContent>
                </w:sdt>
                <w:sdt>
                  <w:sdtPr>
                    <w:alias w:val="9 str. 3 d. 6 p."/>
                    <w:tag w:val="part_b9b799dd5df5496cbc1e1848e2843d21"/>
                    <w:lock w:val="sdtLocked"/>
                    <w:richText/>
                  </w:sdtPr>
                  <w:sdtContent>
                    <w:p>
                      <w:pPr>
                        <w:spacing w:line="440" w:lineRule="atLeast"/>
                        <w:ind w:firstLine="720"/>
                        <w:jc w:val="both"/>
                        <w:rPr>
                          <w:color w:val="000000"/>
                          <w:szCs w:val="24"/>
                        </w:rPr>
                      </w:pPr>
                      <w:sdt>
                        <w:sdtPr>
                          <w:alias w:val="Numeris"/>
                          <w:tag w:val="nr_b9b799dd5df5496cbc1e1848e2843d21"/>
                          <w:lock w:val="sdtLocked"/>
                          <w:richText/>
                        </w:sdtPr>
                        <w:sdtContent>
                          <w:r>
                            <w:rPr>
                              <w:color w:val="000000"/>
                              <w:szCs w:val="24"/>
                            </w:rPr>
                            <w:t>6</w:t>
                          </w:r>
                        </w:sdtContent>
                      </w:sdt>
                      <w:r>
                        <w:rPr>
                          <w:color w:val="000000"/>
                          <w:szCs w:val="24"/>
                        </w:rPr>
                        <w:t>) Lietuvos Respublikos vidaus rinkai tiektą pripildytų pakuočių kiekį, kuris mažinamas proporcingai įvykdytai</w:t>
                      </w:r>
                      <w:r>
                        <w:rPr>
                          <w:bCs/>
                          <w:color w:val="000000"/>
                          <w:szCs w:val="24"/>
                        </w:rPr>
                        <w:t xml:space="preserve"> </w:t>
                      </w:r>
                      <w:r>
                        <w:rPr>
                          <w:color w:val="000000"/>
                          <w:szCs w:val="24"/>
                        </w:rPr>
                        <w:t>pakuočių</w:t>
                      </w:r>
                      <w:r>
                        <w:rPr>
                          <w:szCs w:val="24"/>
                          <w:lang w:eastAsia="lt-LT"/>
                        </w:rPr>
                        <w:t>, išskyrus kombinuotas, plastikines ir PET pakuotes,</w:t>
                      </w:r>
                      <w:r>
                        <w:rPr>
                          <w:color w:val="000000"/>
                          <w:szCs w:val="24"/>
                        </w:rPr>
                        <w:t xml:space="preserve"> atliekų naudojimo ir (ar) perdirbimo užduoties daliai, </w:t>
                      </w:r>
                      <w:r>
                        <w:rPr>
                          <w:szCs w:val="24"/>
                          <w:lang w:eastAsia="lt-LT"/>
                        </w:rPr>
                        <w:t xml:space="preserve">perdirbtam kombinuotų, plastikinių, PET pakuočių atliekų kiekiui, </w:t>
                      </w:r>
                      <w:r>
                        <w:rPr>
                          <w:color w:val="000000"/>
                          <w:szCs w:val="24"/>
                        </w:rPr>
                        <w:t>dauginant iš tarifo, nurodyto šio įstatymo 4 priede, ir indeksavimo koeficiento;</w:t>
                      </w:r>
                    </w:p>
                    <w:p>
                      <w:pPr>
                        <w:jc w:val="both"/>
                        <w:rPr>
                          <w:i/>
                          <w:sz w:val="20"/>
                          <w:lang w:eastAsia="lt-LT"/>
                        </w:rPr>
                      </w:pPr>
                      <w:r>
                        <w:rPr>
                          <w:b/>
                          <w:i/>
                          <w:color w:val="000000"/>
                          <w:sz w:val="20"/>
                        </w:rPr>
                        <w:t>TAR pastaba:</w:t>
                      </w:r>
                      <w:r>
                        <w:rPr>
                          <w:i/>
                          <w:color w:val="000000"/>
                          <w:sz w:val="20"/>
                        </w:rPr>
                        <w:t xml:space="preserve"> </w:t>
                      </w:r>
                      <w:r>
                        <w:rPr>
                          <w:i/>
                          <w:sz w:val="20"/>
                        </w:rPr>
                        <w:t xml:space="preserve">9 straipsnio 3 dalies 6 punkto  nuostatos taikomos apskaičiuojant ir deklaruojant 2025 metų ir vėlesnių mokestinių laikotarpių mokestį už aplinkos teršimą.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239d061bc11eebc77e58877a83c4e">
                        <w:r w:rsidRPr="00532B9F">
                          <w:rPr>
                            <w:rFonts w:ascii="Times New Roman" w:eastAsia="MS Mincho" w:hAnsi="Times New Roman"/>
                            <w:sz w:val="20"/>
                            <w:i/>
                            <w:iCs/>
                            <w:color w:val="0000FF" w:themeColor="hyperlink"/>
                            <w:u w:val="single"/>
                          </w:rPr>
                          <w:t>XIV-2173</w:t>
                        </w:r>
                      </w:fldSimple>
                      <w:r>
                        <w:rPr>
                          <w:rFonts w:ascii="Times New Roman" w:eastAsia="MS Mincho" w:hAnsi="Times New Roman"/>
                          <w:sz w:val="20"/>
                          <w:i/>
                          <w:iCs/>
                        </w:rPr>
                        <w:t>,
2023-09-21,
paskelbta TAR 2023-10-03, i. k. 2023-19344            </w:t>
                      </w:r>
                    </w:p>
                    <w:p/>
                  </w:sdtContent>
                </w:sdt>
                <w:sdt>
                  <w:sdtPr>
                    <w:alias w:val="9 str. 3 d. 7 p."/>
                    <w:tag w:val="part_e67367bfeb624998849e0f8916bd1817"/>
                    <w:lock w:val="sdtLocked"/>
                    <w:richText/>
                  </w:sdtPr>
                  <w:sdtContent>
                    <w:p>
                      <w:pPr>
                        <w:spacing w:line="360" w:lineRule="auto"/>
                        <w:ind w:firstLine="720"/>
                        <w:jc w:val="both"/>
                        <w:rPr>
                          <w:szCs w:val="24"/>
                          <w:lang w:eastAsia="lt-LT"/>
                        </w:rPr>
                      </w:pPr>
                      <w:sdt>
                        <w:sdtPr>
                          <w:alias w:val="Numeris"/>
                          <w:tag w:val="nr_e67367bfeb624998849e0f8916bd1817"/>
                          <w:lock w:val="sdtLocked"/>
                          <w:richText/>
                        </w:sdtPr>
                        <w:sdtContent>
                          <w:r>
                            <w:rPr>
                              <w:szCs w:val="24"/>
                              <w:lang w:eastAsia="lt-LT"/>
                            </w:rPr>
                            <w:t>7</w:t>
                          </w:r>
                        </w:sdtContent>
                      </w:sdt>
                      <w:r>
                        <w:rPr>
                          <w:szCs w:val="24"/>
                          <w:lang w:eastAsia="lt-LT"/>
                        </w:rPr>
                        <w:t>) Lietuvos Respublikos vidaus rinkai tiektą ir nesusigrąžintą pripildytų daugkartinių pakuočių kiekį, kai neįvykdoma visa aplinkos ministro nustatyta surinkimo ir daugkartinio naudojimo užduotis, dauginant iš tarifo, nurodyto šio įstatymo 4 priede, ir indeksavimo koeficiento;</w:t>
                      </w:r>
                    </w:p>
                  </w:sdtContent>
                </w:sdt>
                <w:sdt>
                  <w:sdtPr>
                    <w:alias w:val="9 str. 3 d. 8 p."/>
                    <w:tag w:val="part_f808ee86969c4214b5c2ad27939c2fff"/>
                    <w:lock w:val="sdtLocked"/>
                    <w:richText/>
                  </w:sdtPr>
                  <w:sdtContent>
                    <w:p>
                      <w:pPr>
                        <w:spacing w:line="360" w:lineRule="auto"/>
                        <w:ind w:firstLine="720"/>
                        <w:jc w:val="both"/>
                        <w:rPr>
                          <w:szCs w:val="24"/>
                          <w:lang w:eastAsia="lt-LT"/>
                        </w:rPr>
                      </w:pPr>
                      <w:sdt>
                        <w:sdtPr>
                          <w:alias w:val="Numeris"/>
                          <w:tag w:val="nr_f808ee86969c4214b5c2ad27939c2fff"/>
                          <w:lock w:val="sdtLocked"/>
                          <w:richText/>
                        </w:sdtPr>
                        <w:sdtContent>
                          <w:r>
                            <w:rPr>
                              <w:szCs w:val="24"/>
                              <w:lang w:eastAsia="lt-LT"/>
                            </w:rPr>
                            <w:t>8</w:t>
                          </w:r>
                        </w:sdtContent>
                      </w:sdt>
                      <w:r>
                        <w:rPr>
                          <w:szCs w:val="24"/>
                          <w:lang w:eastAsia="lt-LT"/>
                        </w:rPr>
                        <w:t>) sąvartyne šalintų atliekų kiekį dauginant iš tarifo, nurodyto šio įstatymo 8 priede, ir indeksavimo koeficiento.</w:t>
                      </w:r>
                    </w:p>
                  </w:sdtContent>
                </w:sdt>
              </w:sdtContent>
            </w:sdt>
            <w:sdt>
              <w:sdtPr>
                <w:alias w:val="9 str. 4 d."/>
                <w:tag w:val="part_89289559f58d486381a8f8ecace51619"/>
                <w:lock w:val="sdtLocked"/>
                <w:richText/>
              </w:sdtPr>
              <w:sdtContent>
                <w:p>
                  <w:pPr>
                    <w:spacing w:line="360" w:lineRule="auto"/>
                    <w:ind w:firstLine="720"/>
                    <w:jc w:val="both"/>
                    <w:rPr>
                      <w:szCs w:val="24"/>
                      <w:lang w:eastAsia="lt-LT"/>
                    </w:rPr>
                  </w:pPr>
                  <w:sdt>
                    <w:sdtPr>
                      <w:alias w:val="Numeris"/>
                      <w:tag w:val="nr_89289559f58d486381a8f8ecace51619"/>
                      <w:lock w:val="sdtLocked"/>
                      <w:richText/>
                    </w:sdtPr>
                    <w:sdtContent>
                      <w:r>
                        <w:rPr>
                          <w:szCs w:val="24"/>
                          <w:lang w:eastAsia="lt-LT"/>
                        </w:rPr>
                        <w:t>4</w:t>
                      </w:r>
                    </w:sdtContent>
                  </w:sdt>
                  <w:r>
                    <w:rPr>
                      <w:szCs w:val="24"/>
                      <w:lang w:eastAsia="lt-LT"/>
                    </w:rPr>
                    <w:t>. Mokestis už aplinkos teršimą, išskyrus mokestį už aplinkos teršimą iš žemės ūkio veiklai naudojamų ne keliais judančių mechanizmų, sumokamas ir mokesčio už aplinkos teršimą deklaracijos pateikiamos ne vėliau kaip pasibaigus mokestiniam laikotarpiui, iki kalendorinių metų, einančių po to mokestinio laikotarpio, vasario 15 dienos Valstybinei mokesčių inspekcijai prie Lietuvos Respublikos finansų ministerijos (toliau – Valstybinė mokesčių inspekcija). Laikoma, kad mokestinė prievolė įvykdyta tik pateikus deklaraciją ir sumokėjus mokėtiną mokestį.</w:t>
                  </w:r>
                </w:p>
              </w:sdtContent>
            </w:sdt>
            <w:sdt>
              <w:sdtPr>
                <w:alias w:val="9 str. 5 d."/>
                <w:tag w:val="part_433b58415f3545369815a83eac726053"/>
                <w:lock w:val="sdtLocked"/>
                <w:richText/>
              </w:sdtPr>
              <w:sdtContent>
                <w:p>
                  <w:pPr>
                    <w:spacing w:line="360" w:lineRule="auto"/>
                    <w:ind w:firstLine="720"/>
                    <w:jc w:val="both"/>
                    <w:rPr>
                      <w:szCs w:val="24"/>
                      <w:lang w:eastAsia="lt-LT"/>
                    </w:rPr>
                  </w:pPr>
                  <w:sdt>
                    <w:sdtPr>
                      <w:alias w:val="Numeris"/>
                      <w:tag w:val="nr_433b58415f3545369815a83eac726053"/>
                      <w:lock w:val="sdtLocked"/>
                      <w:richText/>
                    </w:sdtPr>
                    <w:sdtContent>
                      <w:r>
                        <w:rPr>
                          <w:iCs/>
                          <w:szCs w:val="24"/>
                        </w:rPr>
                        <w:t>5</w:t>
                      </w:r>
                    </w:sdtContent>
                  </w:sdt>
                  <w:r>
                    <w:rPr>
                      <w:iCs/>
                      <w:szCs w:val="24"/>
                    </w:rPr>
                    <w:t>. Mokestis už aplinkos teršimą iš žemės ūkio veiklai naudojamų ne keliais judančių mechanizmų apskaičiuojamas ir sumokamas šia tvarka:</w:t>
                  </w:r>
                  <w:r>
                    <w:t xml:space="preserve"> </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4b990a73111ef90b5ee8931e5ce5e">
                    <w:r w:rsidRPr="00532B9F">
                      <w:rPr>
                        <w:rFonts w:ascii="Times New Roman" w:eastAsia="MS Mincho" w:hAnsi="Times New Roman"/>
                        <w:sz w:val="20"/>
                        <w:i/>
                        <w:iCs/>
                        <w:color w:val="0000FF" w:themeColor="hyperlink"/>
                        <w:u w:val="single"/>
                      </w:rPr>
                      <w:t>XIV-3118</w:t>
                    </w:r>
                  </w:fldSimple>
                  <w:r>
                    <w:rPr>
                      <w:rFonts w:ascii="Times New Roman" w:eastAsia="MS Mincho" w:hAnsi="Times New Roman"/>
                      <w:sz w:val="20"/>
                      <w:i/>
                      <w:iCs/>
                    </w:rPr>
                    <w:t>,
2024-11-12,
paskelbta TAR 2024-11-20, i. k. 2024-20202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0631e255cd11f0b070ee7f1ceefc75">
                    <w:r w:rsidRPr="00532B9F">
                      <w:rPr>
                        <w:rFonts w:ascii="Times New Roman" w:eastAsia="MS Mincho" w:hAnsi="Times New Roman"/>
                        <w:sz w:val="20"/>
                        <w:i/>
                        <w:iCs/>
                        <w:color w:val="0000FF" w:themeColor="hyperlink"/>
                        <w:u w:val="single"/>
                      </w:rPr>
                      <w:t>XV-359</w:t>
                    </w:r>
                  </w:fldSimple>
                  <w:r>
                    <w:rPr>
                      <w:rFonts w:ascii="Times New Roman" w:eastAsia="MS Mincho" w:hAnsi="Times New Roman"/>
                      <w:sz w:val="20"/>
                      <w:i/>
                      <w:iCs/>
                    </w:rPr>
                    <w:t>,
2025-06-26,
paskelbta TAR 2025-06-30, i. k. 2025-12020            </w:t>
                  </w:r>
                </w:p>
                <w:sdt>
                  <w:sdtPr>
                    <w:alias w:val="9 str. 5 d. 1 p."/>
                    <w:tag w:val="part_536ceede26204caebe61222426c9331e"/>
                    <w:lock w:val="sdtLocked"/>
                    <w:richText/>
                  </w:sdtPr>
                  <w:sdtContent>
                    <w:p>
                      <w:pPr>
                        <w:spacing w:line="360" w:lineRule="auto"/>
                        <w:ind w:firstLine="720"/>
                        <w:jc w:val="both"/>
                        <w:rPr>
                          <w:szCs w:val="24"/>
                          <w:lang w:eastAsia="lt-LT"/>
                        </w:rPr>
                      </w:pPr>
                      <w:sdt>
                        <w:sdtPr>
                          <w:alias w:val="Numeris"/>
                          <w:tag w:val="nr_536ceede26204caebe61222426c9331e"/>
                          <w:lock w:val="sdtLocked"/>
                          <w:richText/>
                        </w:sdtPr>
                        <w:sdtContent>
                          <w:r>
                            <w:rPr>
                              <w:szCs w:val="24"/>
                              <w:lang w:eastAsia="lt-LT"/>
                            </w:rPr>
                            <w:t>1</w:t>
                          </w:r>
                        </w:sdtContent>
                      </w:sdt>
                      <w:r>
                        <w:rPr>
                          <w:szCs w:val="24"/>
                          <w:lang w:eastAsia="lt-LT"/>
                        </w:rPr>
                        <w:t>) mokestis už aplinkos teršimą iš žemės ūkio veiklai naudojamų ne keliais judančių mechanizmų apskaičiuojamas šio įstatymo 6 priede nustatytą tarifą dauginant iš tarifo koregavimo koeficiento, kai ne keliais judantis mechanizmas atitinka bent vieną iš šio įstatymo 7 priede nustatytų techninių ypatumų, ir iš indeksavimo koeficiento;</w:t>
                      </w:r>
                    </w:p>
                  </w:sdtContent>
                </w:sdt>
                <w:sdt>
                  <w:sdtPr>
                    <w:alias w:val="9 str. 5 d. 2 p."/>
                    <w:tag w:val="part_1879bc2132da4d37926bd7a364d1f9a4"/>
                    <w:lock w:val="sdtLocked"/>
                    <w:richText/>
                  </w:sdtPr>
                  <w:sdtContent>
                    <w:p>
                      <w:pPr>
                        <w:spacing w:line="360" w:lineRule="auto"/>
                        <w:ind w:firstLine="720"/>
                        <w:jc w:val="both"/>
                        <w:rPr>
                          <w:szCs w:val="24"/>
                          <w:lang w:eastAsia="lt-LT"/>
                        </w:rPr>
                      </w:pPr>
                      <w:sdt>
                        <w:sdtPr>
                          <w:alias w:val="Numeris"/>
                          <w:tag w:val="nr_1879bc2132da4d37926bd7a364d1f9a4"/>
                          <w:lock w:val="sdtLocked"/>
                          <w:richText/>
                        </w:sdtPr>
                        <w:sdtContent>
                          <w:r>
                            <w:rPr>
                              <w:szCs w:val="24"/>
                              <w:lang w:eastAsia="lt-LT"/>
                            </w:rPr>
                            <w:t>2</w:t>
                          </w:r>
                        </w:sdtContent>
                      </w:sdt>
                      <w:r>
                        <w:rPr>
                          <w:szCs w:val="24"/>
                          <w:lang w:eastAsia="lt-LT"/>
                        </w:rPr>
                        <w:t>) registruojant žemės ūkio veiklai naudojamus ne keliais judančius mechanizmus mokestis už aplinkos teršimą iš žemės ūkio veiklai naudojamų ne keliais judančių mechanizmų sumokamas prieš jų įregistravimą Registre;</w:t>
                      </w:r>
                    </w:p>
                  </w:sdtContent>
                </w:sdt>
                <w:sdt>
                  <w:sdtPr>
                    <w:alias w:val="9 str. 5 d. 3 p."/>
                    <w:tag w:val="part_e70e4a6e08314e10ab1d749425312688"/>
                    <w:lock w:val="sdtLocked"/>
                    <w:richText/>
                  </w:sdtPr>
                  <w:sdtContent>
                    <w:p>
                      <w:pPr>
                        <w:spacing w:line="360" w:lineRule="auto"/>
                        <w:ind w:firstLine="720"/>
                        <w:jc w:val="both"/>
                        <w:rPr>
                          <w:szCs w:val="24"/>
                          <w:lang w:eastAsia="lt-LT"/>
                        </w:rPr>
                      </w:pPr>
                      <w:sdt>
                        <w:sdtPr>
                          <w:alias w:val="Numeris"/>
                          <w:tag w:val="nr_e70e4a6e08314e10ab1d749425312688"/>
                          <w:lock w:val="sdtLocked"/>
                          <w:richText/>
                        </w:sdtPr>
                        <w:sdtContent>
                          <w:r>
                            <w:rPr>
                              <w:szCs w:val="24"/>
                              <w:lang w:eastAsia="lt-LT"/>
                            </w:rPr>
                            <w:t>3</w:t>
                          </w:r>
                        </w:sdtContent>
                      </w:sdt>
                      <w:r>
                        <w:rPr>
                          <w:szCs w:val="24"/>
                          <w:lang w:eastAsia="lt-LT"/>
                        </w:rPr>
                        <w:t>) keičiantis žemės ūkio veiklai naudojamo ne keliais judančio mechanizmo valdytojui, išskyrus atvejus, kai keičiamas žemės ūkio veiklai naudojamo ne keliais judančio mechanizmo valdytojo, juridinio asmens pavadinimas arba fizinio asmens vardas ir (ar) pavardė, o pakeitus duomenis faktinis žemės ūkio veiklai naudojamo ne keliais judančio mechanizmo valdytojas nesikeičia, mokestis už aplinkos teršimą iš žemės ūkio veiklai naudojamų ne keliais judančių mechanizmų sumokamas prieš Registro duomenų pakeitimą;</w:t>
                      </w:r>
                    </w:p>
                  </w:sdtContent>
                </w:sdt>
                <w:sdt>
                  <w:sdtPr>
                    <w:alias w:val="9 str. 5 d. 4 p."/>
                    <w:tag w:val="part_8a7f7b1f55c0483e880ec1df812bc7ac"/>
                    <w:lock w:val="sdtLocked"/>
                    <w:richText/>
                  </w:sdtPr>
                  <w:sdtContent>
                    <w:p>
                      <w:pPr>
                        <w:spacing w:line="360" w:lineRule="auto"/>
                        <w:ind w:firstLine="720"/>
                        <w:jc w:val="both"/>
                        <w:rPr>
                          <w:szCs w:val="24"/>
                          <w:lang w:eastAsia="lt-LT"/>
                        </w:rPr>
                      </w:pPr>
                      <w:sdt>
                        <w:sdtPr>
                          <w:alias w:val="Numeris"/>
                          <w:tag w:val="nr_8a7f7b1f55c0483e880ec1df812bc7ac"/>
                          <w:lock w:val="sdtLocked"/>
                          <w:richText/>
                        </w:sdtPr>
                        <w:sdtContent>
                          <w:r>
                            <w:rPr>
                              <w:szCs w:val="24"/>
                              <w:lang w:eastAsia="lt-LT"/>
                            </w:rPr>
                            <w:t>4</w:t>
                          </w:r>
                        </w:sdtContent>
                      </w:sdt>
                      <w:r>
                        <w:rPr>
                          <w:szCs w:val="24"/>
                          <w:lang w:eastAsia="lt-LT"/>
                        </w:rPr>
                        <w:t>) mokestis už aplinkos teršimą iš žemės ūkio veiklai naudojamų ne keliais judančių mechanizmų sumokamas į Valstybinės mokesčių inspekcijos surenkamąją sąskaitą;</w:t>
                      </w:r>
                    </w:p>
                  </w:sdtContent>
                </w:sdt>
                <w:sdt>
                  <w:sdtPr>
                    <w:alias w:val="9 str. 5 d. 5 p."/>
                    <w:tag w:val="part_c9692e52880c4b4087aafacfb7847d81"/>
                    <w:lock w:val="sdtLocked"/>
                    <w:richText/>
                  </w:sdtPr>
                  <w:sdtContent>
                    <w:p>
                      <w:pPr>
                        <w:spacing w:line="360" w:lineRule="auto"/>
                        <w:ind w:firstLine="720"/>
                        <w:jc w:val="both"/>
                        <w:rPr>
                          <w:szCs w:val="24"/>
                          <w:lang w:eastAsia="lt-LT"/>
                        </w:rPr>
                      </w:pPr>
                      <w:sdt>
                        <w:sdtPr>
                          <w:alias w:val="Numeris"/>
                          <w:tag w:val="nr_c9692e52880c4b4087aafacfb7847d81"/>
                          <w:lock w:val="sdtLocked"/>
                          <w:richText/>
                        </w:sdtPr>
                        <w:sdtContent>
                          <w:r>
                            <w:rPr>
                              <w:szCs w:val="24"/>
                              <w:lang w:eastAsia="lt-LT"/>
                            </w:rPr>
                            <w:t>5</w:t>
                          </w:r>
                        </w:sdtContent>
                      </w:sdt>
                      <w:r>
                        <w:rPr>
                          <w:szCs w:val="24"/>
                          <w:lang w:eastAsia="lt-LT"/>
                        </w:rPr>
                        <w:t>) nesumokėjus mokesčio už aplinkos teršimą iš žemės ūkio veiklai naudojamų ne keliais judančių mechanizmų, jie neregistruojami Registre ir nekeičiami Registro duomenys;</w:t>
                      </w:r>
                    </w:p>
                  </w:sdtContent>
                </w:sdt>
                <w:sdt>
                  <w:sdtPr>
                    <w:alias w:val="9 str. 5 d. 6 p."/>
                    <w:tag w:val="part_047f5835669e4fd0960242cde1244382"/>
                    <w:lock w:val="sdtLocked"/>
                    <w:richText/>
                  </w:sdtPr>
                  <w:sdtContent>
                    <w:p>
                      <w:pPr>
                        <w:spacing w:line="360" w:lineRule="auto"/>
                        <w:ind w:firstLine="720"/>
                        <w:jc w:val="both"/>
                        <w:rPr>
                          <w:szCs w:val="24"/>
                          <w:lang w:eastAsia="lt-LT"/>
                        </w:rPr>
                      </w:pPr>
                      <w:sdt>
                        <w:sdtPr>
                          <w:alias w:val="Numeris"/>
                          <w:tag w:val="nr_047f5835669e4fd0960242cde1244382"/>
                          <w:lock w:val="sdtLocked"/>
                          <w:richText/>
                        </w:sdtPr>
                        <w:sdtContent>
                          <w:r>
                            <w:rPr>
                              <w:iCs/>
                              <w:szCs w:val="24"/>
                            </w:rPr>
                            <w:t>6</w:t>
                          </w:r>
                        </w:sdtContent>
                      </w:sdt>
                      <w:r>
                        <w:rPr>
                          <w:iCs/>
                          <w:szCs w:val="24"/>
                        </w:rPr>
                        <w:t>) mokesčio už aplinkos teršimą iš žemės ūkio veiklai naudojamų ne keliais judančių mechanizmų apskaičiavimo ir sumokėjimo fakto patikrinimą vykdo valstybės įmonė</w:t>
                      </w:r>
                      <w:r>
                        <w:rPr>
                          <w:bCs/>
                          <w:iCs/>
                          <w:szCs w:val="24"/>
                        </w:rPr>
                        <w:t xml:space="preserve"> </w:t>
                      </w:r>
                      <w:r>
                        <w:rPr>
                          <w:iCs/>
                          <w:szCs w:val="24"/>
                        </w:rPr>
                        <w:t>Žemės ūkio duomenų centras;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4198f2042011edb32c9f9d8ba206f8">
                        <w:r w:rsidRPr="00532B9F">
                          <w:rPr>
                            <w:rFonts w:ascii="Times New Roman" w:eastAsia="MS Mincho" w:hAnsi="Times New Roman"/>
                            <w:sz w:val="20"/>
                            <w:i/>
                            <w:iCs/>
                            <w:color w:val="0000FF" w:themeColor="hyperlink"/>
                            <w:u w:val="single"/>
                          </w:rPr>
                          <w:t>XIV-1301</w:t>
                        </w:r>
                      </w:fldSimple>
                      <w:r>
                        <w:rPr>
                          <w:rFonts w:ascii="Times New Roman" w:eastAsia="MS Mincho" w:hAnsi="Times New Roman"/>
                          <w:sz w:val="20"/>
                          <w:i/>
                          <w:iCs/>
                        </w:rPr>
                        <w:t>,
2022-06-30,
paskelbta TAR 2022-07-15, i. k. 2022-15628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4b990a73111ef90b5ee8931e5ce5e">
                        <w:r w:rsidRPr="00532B9F">
                          <w:rPr>
                            <w:rFonts w:ascii="Times New Roman" w:eastAsia="MS Mincho" w:hAnsi="Times New Roman"/>
                            <w:sz w:val="20"/>
                            <w:i/>
                            <w:iCs/>
                            <w:color w:val="0000FF" w:themeColor="hyperlink"/>
                            <w:u w:val="single"/>
                          </w:rPr>
                          <w:t>XIV-3118</w:t>
                        </w:r>
                      </w:fldSimple>
                      <w:r>
                        <w:rPr>
                          <w:rFonts w:ascii="Times New Roman" w:eastAsia="MS Mincho" w:hAnsi="Times New Roman"/>
                          <w:sz w:val="20"/>
                          <w:i/>
                          <w:iCs/>
                        </w:rPr>
                        <w:t>,
2024-11-12,
paskelbta TAR 2024-11-20, i. k. 2024-20202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0631e255cd11f0b070ee7f1ceefc75">
                        <w:r w:rsidRPr="00532B9F">
                          <w:rPr>
                            <w:rFonts w:ascii="Times New Roman" w:eastAsia="MS Mincho" w:hAnsi="Times New Roman"/>
                            <w:sz w:val="20"/>
                            <w:i/>
                            <w:iCs/>
                            <w:color w:val="0000FF" w:themeColor="hyperlink"/>
                            <w:u w:val="single"/>
                          </w:rPr>
                          <w:t>XV-359</w:t>
                        </w:r>
                      </w:fldSimple>
                      <w:r>
                        <w:rPr>
                          <w:rFonts w:ascii="Times New Roman" w:eastAsia="MS Mincho" w:hAnsi="Times New Roman"/>
                          <w:sz w:val="20"/>
                          <w:i/>
                          <w:iCs/>
                        </w:rPr>
                        <w:t>,
2025-06-26,
paskelbta TAR 2025-06-30, i. k. 2025-12020            </w:t>
                      </w:r>
                    </w:p>
                    <w:p/>
                  </w:sdtContent>
                </w:sdt>
                <w:sdt>
                  <w:sdtPr>
                    <w:alias w:val="9 str. 5 d. 7 p."/>
                    <w:tag w:val="part_564ebe42c62048789dd9ff66129dd5c8"/>
                    <w:lock w:val="sdtLocked"/>
                    <w:richText/>
                  </w:sdtPr>
                  <w:sdtContent>
                    <w:p>
                      <w:pPr>
                        <w:spacing w:line="360" w:lineRule="auto"/>
                        <w:ind w:firstLine="720"/>
                        <w:jc w:val="both"/>
                        <w:rPr>
                          <w:szCs w:val="24"/>
                          <w:lang w:eastAsia="lt-LT"/>
                        </w:rPr>
                      </w:pPr>
                      <w:sdt>
                        <w:sdtPr>
                          <w:alias w:val="Numeris"/>
                          <w:tag w:val="nr_564ebe42c62048789dd9ff66129dd5c8"/>
                          <w:lock w:val="sdtLocked"/>
                          <w:richText/>
                        </w:sdtPr>
                        <w:sdtContent>
                          <w:r>
                            <w:rPr>
                              <w:iCs/>
                              <w:szCs w:val="24"/>
                            </w:rPr>
                            <w:t>7</w:t>
                          </w:r>
                        </w:sdtContent>
                      </w:sdt>
                      <w:r>
                        <w:rPr>
                          <w:iCs/>
                          <w:szCs w:val="24"/>
                        </w:rPr>
                        <w:t>) valstybės įmonė</w:t>
                      </w:r>
                      <w:r>
                        <w:rPr>
                          <w:b/>
                          <w:bCs/>
                          <w:iCs/>
                          <w:szCs w:val="24"/>
                        </w:rPr>
                        <w:t xml:space="preserve"> </w:t>
                      </w:r>
                      <w:r>
                        <w:rPr>
                          <w:iCs/>
                          <w:szCs w:val="24"/>
                        </w:rPr>
                        <w:t>Žemės ūkio duomenų centras teikia Valstybinei mokesčių inspekcijai mokesčiui už aplinkos teršimą administruoti reikalingą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4198f2042011edb32c9f9d8ba206f8">
                        <w:r w:rsidRPr="00532B9F">
                          <w:rPr>
                            <w:rFonts w:ascii="Times New Roman" w:eastAsia="MS Mincho" w:hAnsi="Times New Roman"/>
                            <w:sz w:val="20"/>
                            <w:i/>
                            <w:iCs/>
                            <w:color w:val="0000FF" w:themeColor="hyperlink"/>
                            <w:u w:val="single"/>
                          </w:rPr>
                          <w:t>XIV-1301</w:t>
                        </w:r>
                      </w:fldSimple>
                      <w:r>
                        <w:rPr>
                          <w:rFonts w:ascii="Times New Roman" w:eastAsia="MS Mincho" w:hAnsi="Times New Roman"/>
                          <w:sz w:val="20"/>
                          <w:i/>
                          <w:iCs/>
                        </w:rPr>
                        <w:t>,
2022-06-30,
paskelbta TAR 2022-07-15, i. k. 2022-15628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4b990a73111ef90b5ee8931e5ce5e">
                        <w:r w:rsidRPr="00532B9F">
                          <w:rPr>
                            <w:rFonts w:ascii="Times New Roman" w:eastAsia="MS Mincho" w:hAnsi="Times New Roman"/>
                            <w:sz w:val="20"/>
                            <w:i/>
                            <w:iCs/>
                            <w:color w:val="0000FF" w:themeColor="hyperlink"/>
                            <w:u w:val="single"/>
                          </w:rPr>
                          <w:t>XIV-3118</w:t>
                        </w:r>
                      </w:fldSimple>
                      <w:r>
                        <w:rPr>
                          <w:rFonts w:ascii="Times New Roman" w:eastAsia="MS Mincho" w:hAnsi="Times New Roman"/>
                          <w:sz w:val="20"/>
                          <w:i/>
                          <w:iCs/>
                        </w:rPr>
                        <w:t>,
2024-11-12,
paskelbta TAR 2024-11-20, i. k. 2024-20202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0631e255cd11f0b070ee7f1ceefc75">
                        <w:r w:rsidRPr="00532B9F">
                          <w:rPr>
                            <w:rFonts w:ascii="Times New Roman" w:eastAsia="MS Mincho" w:hAnsi="Times New Roman"/>
                            <w:sz w:val="20"/>
                            <w:i/>
                            <w:iCs/>
                            <w:color w:val="0000FF" w:themeColor="hyperlink"/>
                            <w:u w:val="single"/>
                          </w:rPr>
                          <w:t>XV-359</w:t>
                        </w:r>
                      </w:fldSimple>
                      <w:r>
                        <w:rPr>
                          <w:rFonts w:ascii="Times New Roman" w:eastAsia="MS Mincho" w:hAnsi="Times New Roman"/>
                          <w:sz w:val="20"/>
                          <w:i/>
                          <w:iCs/>
                        </w:rPr>
                        <w:t>,
2025-06-26,
paskelbta TAR 2025-06-30, i. k. 2025-12020            </w:t>
                      </w:r>
                    </w:p>
                    <w:p/>
                  </w:sdtContent>
                </w:sdt>
                <w:sdt>
                  <w:sdtPr>
                    <w:alias w:val="9 str. 5 d. 8 p."/>
                    <w:tag w:val="part_02948f04c0bd439f86d80e85af3e1ea5"/>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4b990a73111ef90b5ee8931e5ce5e">
                        <w:r w:rsidRPr="00532B9F">
                          <w:rPr>
                            <w:rFonts w:ascii="Times New Roman" w:eastAsia="MS Mincho" w:hAnsi="Times New Roman"/>
                            <w:sz w:val="20"/>
                            <w:i/>
                            <w:iCs/>
                            <w:color w:val="0000FF" w:themeColor="hyperlink"/>
                            <w:u w:val="single"/>
                          </w:rPr>
                          <w:t>XIV-3118</w:t>
                        </w:r>
                      </w:fldSimple>
                      <w:r>
                        <w:rPr>
                          <w:rFonts w:ascii="Times New Roman" w:eastAsia="MS Mincho" w:hAnsi="Times New Roman"/>
                          <w:sz w:val="20"/>
                          <w:i/>
                          <w:iCs/>
                        </w:rPr>
                        <w:t>,
2024-11-12,
paskelbta TAR 2024-11-20, i. k. 2024-20202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4198f2042011edb32c9f9d8ba206f8">
                        <w:r w:rsidRPr="00532B9F">
                          <w:rPr>
                            <w:rFonts w:ascii="Times New Roman" w:eastAsia="MS Mincho" w:hAnsi="Times New Roman"/>
                            <w:sz w:val="20"/>
                            <w:i/>
                            <w:iCs/>
                            <w:color w:val="0000FF" w:themeColor="hyperlink"/>
                            <w:u w:val="single"/>
                          </w:rPr>
                          <w:t>XIV-1301</w:t>
                        </w:r>
                      </w:fldSimple>
                      <w:r>
                        <w:rPr>
                          <w:rFonts w:ascii="Times New Roman" w:eastAsia="MS Mincho" w:hAnsi="Times New Roman"/>
                          <w:sz w:val="20"/>
                          <w:i/>
                          <w:iCs/>
                        </w:rPr>
                        <w:t>,
2022-06-30,
paskelbta TAR 2022-07-15, i. k. 2022-15628            </w:t>
                      </w:r>
                    </w:p>
                    <w:p/>
                  </w:sdtContent>
                </w:sdt>
              </w:sdtContent>
            </w:sdt>
            <w:sdt>
              <w:sdtPr>
                <w:alias w:val="9 str. 6 d."/>
                <w:tag w:val="part_3a0bfac31ca54fecab9b4be5fc595e6d"/>
                <w:lock w:val="sdtLocked"/>
                <w:richText/>
              </w:sdtPr>
              <w:sdtContent>
                <w:p>
                  <w:pPr>
                    <w:spacing w:line="360" w:lineRule="auto"/>
                    <w:ind w:firstLine="720"/>
                    <w:jc w:val="both"/>
                    <w:rPr>
                      <w:szCs w:val="24"/>
                      <w:lang w:eastAsia="lt-LT"/>
                    </w:rPr>
                  </w:pPr>
                  <w:sdt>
                    <w:sdtPr>
                      <w:alias w:val="Numeris"/>
                      <w:tag w:val="nr_3a0bfac31ca54fecab9b4be5fc595e6d"/>
                      <w:lock w:val="sdtLocked"/>
                      <w:richText/>
                    </w:sdtPr>
                    <w:sdtContent>
                      <w:r>
                        <w:rPr>
                          <w:szCs w:val="24"/>
                          <w:lang w:eastAsia="lt-LT"/>
                        </w:rPr>
                        <w:t>6</w:t>
                      </w:r>
                    </w:sdtContent>
                  </w:sdt>
                  <w:r>
                    <w:rPr>
                      <w:szCs w:val="24"/>
                      <w:lang w:eastAsia="lt-LT"/>
                    </w:rPr>
                    <w:t>. Aplinkos ministras ir Valstybinės mokesčių inspekcijos viršininkas tvirtina mokesčio už aplinkos teršimą, išskyrus mokestį už žemės ūkio veiklai naudojamus ne keliais judančius mechanizmus, deklaracijų formas ir jų pildymo taisykles.</w:t>
                  </w:r>
                </w:p>
              </w:sdtContent>
            </w:sdt>
            <w:sdt>
              <w:sdtPr>
                <w:alias w:val="9 str. 7 d."/>
                <w:tag w:val="part_6462e37ccf484681949bae7f1d6e65f5"/>
                <w:lock w:val="sdtLocked"/>
                <w:richText/>
              </w:sdtPr>
              <w:sdtContent>
                <w:p>
                  <w:pPr>
                    <w:spacing w:line="360" w:lineRule="auto"/>
                    <w:ind w:firstLine="720"/>
                    <w:jc w:val="both"/>
                    <w:rPr>
                      <w:szCs w:val="24"/>
                      <w:lang w:eastAsia="lt-LT"/>
                    </w:rPr>
                  </w:pPr>
                  <w:sdt>
                    <w:sdtPr>
                      <w:alias w:val="Numeris"/>
                      <w:tag w:val="nr_6462e37ccf484681949bae7f1d6e65f5"/>
                      <w:lock w:val="sdtLocked"/>
                      <w:richText/>
                    </w:sdtPr>
                    <w:sdtContent>
                      <w:r>
                        <w:rPr>
                          <w:szCs w:val="24"/>
                          <w:lang w:eastAsia="lt-LT"/>
                        </w:rPr>
                        <w:t>7</w:t>
                      </w:r>
                    </w:sdtContent>
                  </w:sdt>
                  <w:r>
                    <w:rPr>
                      <w:szCs w:val="24"/>
                      <w:lang w:eastAsia="lt-LT"/>
                    </w:rPr>
                    <w:t>. Nesumokėtas mokestis už aplinkos teršimą sumokamas arba išieškomas, delspinigiai skaičiuojami, permokėta mokesčio suma grąžinama Mokesčių administravimo įstatymo nustatyta tvarka.</w:t>
                  </w:r>
                </w:p>
              </w:sdtContent>
            </w:sdt>
            <w:sdt>
              <w:sdtPr>
                <w:alias w:val="9 str. 8 d."/>
                <w:tag w:val="part_c848dcef9d2f4ef68fb23c1f7b892528"/>
                <w:lock w:val="sdtLocked"/>
                <w:richText/>
              </w:sdtPr>
              <w:sdtContent>
                <w:p>
                  <w:pPr>
                    <w:spacing w:line="360" w:lineRule="auto"/>
                    <w:ind w:firstLine="720"/>
                    <w:jc w:val="both"/>
                    <w:rPr>
                      <w:szCs w:val="24"/>
                      <w:lang w:eastAsia="lt-LT"/>
                    </w:rPr>
                  </w:pPr>
                  <w:sdt>
                    <w:sdtPr>
                      <w:alias w:val="Numeris"/>
                      <w:tag w:val="nr_c848dcef9d2f4ef68fb23c1f7b892528"/>
                      <w:lock w:val="sdtLocked"/>
                      <w:richText/>
                    </w:sdtPr>
                    <w:sdtContent>
                      <w:r>
                        <w:rPr>
                          <w:szCs w:val="24"/>
                          <w:lang w:eastAsia="lt-LT"/>
                        </w:rPr>
                        <w:t>8</w:t>
                      </w:r>
                    </w:sdtContent>
                  </w:sdt>
                  <w:r>
                    <w:rPr>
                      <w:szCs w:val="24"/>
                      <w:lang w:eastAsia="lt-LT"/>
                    </w:rPr>
                    <w:t>. Mokestis už nuslėptą taršą apskaičiuojamas:</w:t>
                  </w:r>
                </w:p>
                <w:sdt>
                  <w:sdtPr>
                    <w:alias w:val="9 str. 8 d. 1 p."/>
                    <w:tag w:val="part_0255746c6e254742a35c798c934febd5"/>
                    <w:lock w:val="sdtLocked"/>
                    <w:richText/>
                  </w:sdtPr>
                  <w:sdtContent>
                    <w:p>
                      <w:pPr>
                        <w:spacing w:line="360" w:lineRule="auto"/>
                        <w:ind w:firstLine="720"/>
                        <w:jc w:val="both"/>
                        <w:rPr>
                          <w:szCs w:val="24"/>
                          <w:lang w:eastAsia="lt-LT"/>
                        </w:rPr>
                      </w:pPr>
                      <w:sdt>
                        <w:sdtPr>
                          <w:alias w:val="Numeris"/>
                          <w:tag w:val="nr_0255746c6e254742a35c798c934febd5"/>
                          <w:lock w:val="sdtLocked"/>
                          <w:richText/>
                        </w:sdtPr>
                        <w:sdtContent>
                          <w:r>
                            <w:rPr>
                              <w:szCs w:val="24"/>
                              <w:lang w:eastAsia="lt-LT"/>
                            </w:rPr>
                            <w:t>1</w:t>
                          </w:r>
                        </w:sdtContent>
                      </w:sdt>
                      <w:r>
                        <w:rPr>
                          <w:szCs w:val="24"/>
                          <w:lang w:eastAsia="lt-LT"/>
                        </w:rPr>
                        <w:t>) mokesčio mokėtojui, kuris netvarkė privalomos teršalų išmetimo į aplinką apskaitos, – išmestą į aplinką teršalo kiekį, kuris nustatomas leidime nustatytą teršalo kiekį, padidintą pusantro karto, dauginant iš tarifo, nurodyto šio įstatymo 1 priede, iš indeksavimo koeficiento ir iš koeficiento 2;</w:t>
                      </w:r>
                    </w:p>
                  </w:sdtContent>
                </w:sdt>
                <w:sdt>
                  <w:sdtPr>
                    <w:alias w:val="9 str. 8 d. 2 p."/>
                    <w:tag w:val="part_9bdee99905074da6a1f057c9e23672a2"/>
                    <w:lock w:val="sdtLocked"/>
                    <w:richText/>
                  </w:sdtPr>
                  <w:sdtContent>
                    <w:p>
                      <w:pPr>
                        <w:spacing w:line="360" w:lineRule="auto"/>
                        <w:ind w:firstLine="720"/>
                        <w:jc w:val="both"/>
                        <w:rPr>
                          <w:szCs w:val="24"/>
                          <w:lang w:eastAsia="lt-LT"/>
                        </w:rPr>
                      </w:pPr>
                      <w:sdt>
                        <w:sdtPr>
                          <w:alias w:val="Numeris"/>
                          <w:tag w:val="nr_9bdee99905074da6a1f057c9e23672a2"/>
                          <w:lock w:val="sdtLocked"/>
                          <w:richText/>
                        </w:sdtPr>
                        <w:sdtContent>
                          <w:r>
                            <w:rPr>
                              <w:szCs w:val="24"/>
                              <w:lang w:eastAsia="lt-LT"/>
                            </w:rPr>
                            <w:t>2</w:t>
                          </w:r>
                        </w:sdtContent>
                      </w:sdt>
                      <w:r>
                        <w:rPr>
                          <w:szCs w:val="24"/>
                          <w:lang w:eastAsia="lt-LT"/>
                        </w:rPr>
                        <w:t>) mokesčio mokėtojui, kuris nuslėpė faktinį iš stacionariųjų taršos šaltinių į aplinką išmestą teršalo kiekį, – nuslėptą teršalo kiekį, bet ne didesnį už leidime nustatytą teršalo metinį taršos normatyvą, ir (ar) didžiausią leidžiamą momentinę ar paros vidutinę teršalo koncentraciją ir (ar) ribinę vertę dauginant iš tarifo, nurodyto šio įstatymo 1 priede, iš indeksavimo koeficiento, iš koeficiento 1,2, jeigu nustatytas teršalo laikinai leidžiamos taršos normatyvas, ir iš koeficiento 2;</w:t>
                      </w:r>
                    </w:p>
                  </w:sdtContent>
                </w:sdt>
                <w:sdt>
                  <w:sdtPr>
                    <w:alias w:val="9 str. 8 d. 3 p."/>
                    <w:tag w:val="part_4aed37ba67d844448fa48b81bc5e7bda"/>
                    <w:lock w:val="sdtLocked"/>
                    <w:richText/>
                  </w:sdtPr>
                  <w:sdtContent>
                    <w:p>
                      <w:pPr>
                        <w:spacing w:line="360" w:lineRule="auto"/>
                        <w:ind w:firstLine="720"/>
                        <w:jc w:val="both"/>
                        <w:rPr>
                          <w:szCs w:val="24"/>
                          <w:lang w:eastAsia="lt-LT"/>
                        </w:rPr>
                      </w:pPr>
                      <w:sdt>
                        <w:sdtPr>
                          <w:alias w:val="Numeris"/>
                          <w:tag w:val="nr_4aed37ba67d844448fa48b81bc5e7bda"/>
                          <w:lock w:val="sdtLocked"/>
                          <w:richText/>
                        </w:sdtPr>
                        <w:sdtContent>
                          <w:r>
                            <w:rPr>
                              <w:szCs w:val="24"/>
                              <w:lang w:eastAsia="lt-LT"/>
                            </w:rPr>
                            <w:t>3</w:t>
                          </w:r>
                        </w:sdtContent>
                      </w:sdt>
                      <w:r>
                        <w:rPr>
                          <w:szCs w:val="24"/>
                          <w:lang w:eastAsia="lt-LT"/>
                        </w:rPr>
                        <w:t>) mokesčio mokėtojui, kuris nuslėpė leidime nustatytą metinį normatyvą ir (ar) didžiausią leidžiamą momentinę ar paros vidutinę teršalo koncentraciją ir (ar) vienkartinį normatyvą viršijantį teršalo kiekį ir (ar) kuris neturi leidimo, – išmestą teršalo kiekį, nuslėptą leidime nustatytą metinį ir (ar) didžiausią leidžiamą momentinę ar paros vidutinę teršalo koncentraciją ir (ar) vienkartinį normatyvą viršijantį teršalo kiekį, o jeigu neturi leidimo, kuriame nustatyti teršalų išmetimo į aplinką normatyvai, kai toks leidimas yra privalomas, – visą faktinį išmestą iš stacionariųjų taršos šaltinių teršalo kiekį, kuris nustatomas pagal teršalų nustatymo metodikas arba instrumentinio matavimo būdu gautus duomenis, dauginant iš tarifo, nurodyto šio įstatymo 2 priede, iš indeksavimo koeficiento, iš koeficiento 1,2, jeigu nustatytas teršalo laikinai leidžiamos taršos normatyvas, ir iš koeficiento 2;</w:t>
                      </w:r>
                    </w:p>
                  </w:sdtContent>
                </w:sdt>
                <w:sdt>
                  <w:sdtPr>
                    <w:alias w:val="4 p."/>
                    <w:tag w:val="part_c06c5bf93f834c34a53c0b49412375d7"/>
                    <w:lock w:val="sdtLocked"/>
                    <w:richText/>
                  </w:sdtPr>
                  <w:sdtContent>
                    <w:p>
                      <w:pPr>
                        <w:spacing w:line="380" w:lineRule="atLeast"/>
                        <w:ind w:firstLine="720"/>
                        <w:jc w:val="both"/>
                        <w:rPr>
                          <w:color w:val="000000"/>
                          <w:szCs w:val="24"/>
                          <w:bdr w:val="none" w:sz="0" w:space="0" w:color="auto" w:frame="1"/>
                        </w:rPr>
                      </w:pPr>
                      <w:sdt>
                        <w:sdtPr>
                          <w:alias w:val="Numeris"/>
                          <w:tag w:val="nr_c06c5bf93f834c34a53c0b49412375d7"/>
                          <w:lock w:val="sdtLocked"/>
                          <w:richText/>
                        </w:sdtPr>
                        <w:sdtContent>
                          <w:r>
                            <w:rPr>
                              <w:bCs/>
                              <w:szCs w:val="24"/>
                            </w:rPr>
                            <w:t>4</w:t>
                          </w:r>
                        </w:sdtContent>
                      </w:sdt>
                      <w:r>
                        <w:rPr>
                          <w:bCs/>
                          <w:szCs w:val="24"/>
                        </w:rPr>
                        <w:t>) mokesčio mokėtojui, kuris eksploatuoja stacionarųjį taršos šaltinį – privalomą įregistruoti organinius tirpiklius naudojantį įrenginį, nuslėpė iš šio stacionaraus taršos šaltinio į aplinką išmestą teršalo kiekį, – nuslėptą teršalo kiekį dauginant iš tarifo, nurodyto šio įstatymo 1 priede, iš indeksavimo koeficiento ir iš koeficiento 2;</w:t>
                      </w:r>
                      <w:r>
                        <w:rPr>
                          <w:color w:val="000000"/>
                          <w:szCs w:val="24"/>
                          <w:bdr w:val="none" w:sz="0" w:space="0" w:color="auto" w:frame="1"/>
                        </w:rPr>
                        <w:t xml:space="preserve"> </w:t>
                      </w:r>
                    </w:p>
                    <w:p>
                      <w:pPr>
                        <w:jc w:val="both"/>
                        <w:rPr>
                          <w:i/>
                          <w:sz w:val="20"/>
                          <w:lang w:eastAsia="lt-LT"/>
                        </w:rPr>
                      </w:pPr>
                      <w:r>
                        <w:rPr>
                          <w:b/>
                          <w:i/>
                          <w:color w:val="000000"/>
                          <w:sz w:val="20"/>
                          <w:bdr w:val="none" w:sz="0" w:space="0" w:color="auto" w:frame="1"/>
                        </w:rPr>
                        <w:t>TAR pastaba.</w:t>
                      </w:r>
                      <w:r>
                        <w:rPr>
                          <w:i/>
                          <w:color w:val="000000"/>
                          <w:sz w:val="20"/>
                          <w:bdr w:val="none" w:sz="0" w:space="0" w:color="auto" w:frame="1"/>
                        </w:rPr>
                        <w:t xml:space="preserve"> 9 straipsnio 8 dalies 4 punkto nuostatos taikomos apskaičiuojant ir deklaruojant 2023 metų ir vėlesnių metų mokestinio laikotarpio mokestį už aplinkos teršimą.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9 str. 8 d. 5 p."/>
                    <w:tag w:val="part_473d351c431441b98a0520a5ca060264"/>
                    <w:lock w:val="sdtLocked"/>
                    <w:richText/>
                  </w:sdtPr>
                  <w:sdtContent>
                    <w:p>
                      <w:pPr>
                        <w:spacing w:line="360" w:lineRule="auto"/>
                        <w:ind w:firstLine="720"/>
                        <w:jc w:val="both"/>
                        <w:rPr>
                          <w:szCs w:val="24"/>
                          <w:lang w:eastAsia="lt-LT"/>
                        </w:rPr>
                      </w:pPr>
                      <w:sdt>
                        <w:sdtPr>
                          <w:alias w:val="Numeris"/>
                          <w:tag w:val="nr_473d351c431441b98a0520a5ca060264"/>
                          <w:lock w:val="sdtLocked"/>
                          <w:richText/>
                        </w:sdtPr>
                        <w:sdtContent>
                          <w:r>
                            <w:rPr>
                              <w:szCs w:val="24"/>
                              <w:lang w:eastAsia="lt-LT"/>
                            </w:rPr>
                            <w:t>5</w:t>
                          </w:r>
                        </w:sdtContent>
                      </w:sdt>
                      <w:r>
                        <w:rPr>
                          <w:szCs w:val="24"/>
                          <w:lang w:eastAsia="lt-LT"/>
                        </w:rPr>
                        <w:t>) mokesčio mokėtojui, kuris nuslėpė degalų kiekį, sunaudotą mobiliųjų taršos šaltinių, išskyrus žemės ūkio veiklai naudojamus ne keliais judančius mechanizmus, eksploatuojamų Lietuvos Respublikoje, – nuslėptą degalų kiekį dauginant iš tarifo, nurodyto šio įstatymo 5 priede, iš indeksavimo koeficiento, iš tarifo koregavimo koeficiento, jeigu transporto priemonė atitinka bent vieną iš šio įstatymo 7 priede nustatytų techninių ypatumų, ir iš koeficiento 2;</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9 str. 8 d. 6 p."/>
                    <w:tag w:val="part_5053a39101f34f1e9515360d85b541f3"/>
                    <w:lock w:val="sdtLocked"/>
                    <w:richText/>
                  </w:sdtPr>
                  <w:sdtContent>
                    <w:p>
                      <w:pPr>
                        <w:spacing w:line="360" w:lineRule="auto"/>
                        <w:ind w:firstLine="720"/>
                        <w:jc w:val="both"/>
                        <w:rPr>
                          <w:szCs w:val="24"/>
                          <w:lang w:eastAsia="lt-LT"/>
                        </w:rPr>
                      </w:pPr>
                      <w:sdt>
                        <w:sdtPr>
                          <w:alias w:val="Numeris"/>
                          <w:tag w:val="nr_5053a39101f34f1e9515360d85b541f3"/>
                          <w:lock w:val="sdtLocked"/>
                          <w:richText/>
                        </w:sdtPr>
                        <w:sdtContent>
                          <w:r>
                            <w:rPr>
                              <w:szCs w:val="24"/>
                              <w:lang w:eastAsia="lt-LT"/>
                            </w:rPr>
                            <w:t>6</w:t>
                          </w:r>
                        </w:sdtContent>
                      </w:sdt>
                      <w:r>
                        <w:rPr>
                          <w:szCs w:val="24"/>
                          <w:lang w:eastAsia="lt-LT"/>
                        </w:rPr>
                        <w:t>) mokesčio mokėtojui, kuris nuslėpė oro transporto priemonių kilimo ir tūpimo ciklų skaičių, – nuslėptą kilimo ir tūpimo ciklų skaičių dauginant iš tarifo, nurodyto šio įstatymo 5 priede, iš indeksavimo koeficiento ir iš koeficiento 2;</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9 str. 8 d. 7 p."/>
                    <w:tag w:val="part_59265484ccf34d7584272cfaeb50ab36"/>
                    <w:lock w:val="sdtLocked"/>
                    <w:richText/>
                  </w:sdtPr>
                  <w:sdtContent>
                    <w:p>
                      <w:pPr>
                        <w:spacing w:line="360" w:lineRule="auto"/>
                        <w:ind w:firstLine="720"/>
                        <w:jc w:val="both"/>
                        <w:rPr>
                          <w:szCs w:val="24"/>
                          <w:lang w:eastAsia="lt-LT"/>
                        </w:rPr>
                      </w:pPr>
                      <w:sdt>
                        <w:sdtPr>
                          <w:alias w:val="Numeris"/>
                          <w:tag w:val="nr_59265484ccf34d7584272cfaeb50ab36"/>
                          <w:lock w:val="sdtLocked"/>
                          <w:richText/>
                        </w:sdtPr>
                        <w:sdtContent>
                          <w:r>
                            <w:rPr>
                              <w:szCs w:val="24"/>
                              <w:lang w:eastAsia="lt-LT"/>
                            </w:rPr>
                            <w:t>7</w:t>
                          </w:r>
                        </w:sdtContent>
                      </w:sdt>
                      <w:r>
                        <w:rPr>
                          <w:szCs w:val="24"/>
                          <w:lang w:eastAsia="lt-LT"/>
                        </w:rPr>
                        <w:t>) mokesčio mokėtojui, kuris nuslėpė sąvartyne šalintų atliekų kiekį, – nuslėptą sąvartyne šalintų atliekų kiekį dauginant iš tarifo, nurodyto šio įstatymo 8 priede, iš indeksavimo koeficiento ir iš koeficiento 2;</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9 str. 8 d. 8 p."/>
                    <w:tag w:val="part_3479174ce6594bf283b437c48f94336f"/>
                    <w:lock w:val="sdtLocked"/>
                    <w:richText/>
                  </w:sdtPr>
                  <w:sdtContent>
                    <w:p>
                      <w:pPr>
                        <w:spacing w:line="360" w:lineRule="auto"/>
                        <w:ind w:firstLine="720"/>
                        <w:jc w:val="both"/>
                        <w:rPr>
                          <w:szCs w:val="24"/>
                          <w:lang w:eastAsia="lt-LT"/>
                        </w:rPr>
                      </w:pPr>
                      <w:sdt>
                        <w:sdtPr>
                          <w:alias w:val="Numeris"/>
                          <w:tag w:val="nr_3479174ce6594bf283b437c48f94336f"/>
                          <w:lock w:val="sdtLocked"/>
                          <w:richText/>
                        </w:sdtPr>
                        <w:sdtContent>
                          <w:r>
                            <w:rPr>
                              <w:szCs w:val="24"/>
                              <w:lang w:eastAsia="lt-LT"/>
                            </w:rPr>
                            <w:t>8</w:t>
                          </w:r>
                        </w:sdtContent>
                      </w:sdt>
                      <w:r>
                        <w:rPr>
                          <w:szCs w:val="24"/>
                          <w:lang w:eastAsia="lt-LT"/>
                        </w:rPr>
                        <w:t>) mokesčio mokėtojui, kuris nuslėpė Lietuvos Respublikos vidaus rinkai tiektų gaminių ir (ar) pripildytų pakuočių kiekį, kai mokesčio mokėtojas aplinkos ministro nustatyta tvarka vykdė gaminių ir (ar) pakuočių apskaitą, – nuslėptą gaminių ir (ar) pripildytų pakuočių kiekį dauginant iš tarifo, nurodyto šio įstatymo 3 ir (ar) 4 prieduose, iš indeksavimo koeficiento ir iš koeficiento 2;</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9 str. 8 d. 9 p."/>
                    <w:tag w:val="part_6906be763c7745e18c101171217ccf91"/>
                    <w:lock w:val="sdtLocked"/>
                    <w:richText/>
                  </w:sdtPr>
                  <w:sdtContent>
                    <w:p>
                      <w:pPr>
                        <w:spacing w:line="360" w:lineRule="auto"/>
                        <w:ind w:firstLine="720"/>
                        <w:jc w:val="both"/>
                        <w:rPr>
                          <w:szCs w:val="24"/>
                          <w:lang w:eastAsia="lt-LT"/>
                        </w:rPr>
                      </w:pPr>
                      <w:sdt>
                        <w:sdtPr>
                          <w:alias w:val="Numeris"/>
                          <w:tag w:val="nr_6906be763c7745e18c101171217ccf91"/>
                          <w:lock w:val="sdtLocked"/>
                          <w:richText/>
                        </w:sdtPr>
                        <w:sdtContent>
                          <w:r>
                            <w:rPr>
                              <w:szCs w:val="24"/>
                              <w:lang w:eastAsia="lt-LT"/>
                            </w:rPr>
                            <w:t>9</w:t>
                          </w:r>
                        </w:sdtContent>
                      </w:sdt>
                      <w:r>
                        <w:rPr>
                          <w:szCs w:val="24"/>
                          <w:lang w:eastAsia="lt-LT"/>
                        </w:rPr>
                        <w:t>) mokesčio mokėtojui, kuris nuslėpė Lietuvos Respublikos vidaus rinkai tiektų gaminių ir (ar) pripildytų pakuočių kiekį, kai mokesčio mokėtojas nevykdė gaminių ir (ar) pakuočių apskaitos ir nepateikė gaminių ir (ar) pakuočių apskaitos dokumentų mokesčio administratoriui (jo pareigūnui) ir neteikė deklaracijos iki mokestinio patikrinimo pradžios, – mokesčio mokėtojo per tikrinamąjį mokestinį laikotarpį gautas pajamas dauginant iš koeficiento 0,02. Jeigu apskaičiuota mokėtina mokesčio suma yra mažesnė už 10 000 eurų, mokamas 10 000 eurų mokestis už aplinkos teršimą gaminių ir (ar) pakuočių atliekomis. Duomenis apie mokesčio mokėtojo gautas pajamas per mokestinį laikotarpį teikia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9 str. 8 d. 10 p."/>
                    <w:tag w:val="part_01109d4e877a4b0e995de9d7e7b8e526"/>
                    <w:lock w:val="sdtLocked"/>
                    <w:richText/>
                  </w:sdtPr>
                  <w:sdtContent>
                    <w:p>
                      <w:pPr>
                        <w:spacing w:line="360" w:lineRule="auto"/>
                        <w:ind w:firstLine="720"/>
                        <w:jc w:val="both"/>
                        <w:rPr>
                          <w:szCs w:val="24"/>
                          <w:lang w:eastAsia="lt-LT"/>
                        </w:rPr>
                      </w:pPr>
                      <w:sdt>
                        <w:sdtPr>
                          <w:alias w:val="Numeris"/>
                          <w:tag w:val="nr_01109d4e877a4b0e995de9d7e7b8e526"/>
                          <w:lock w:val="sdtLocked"/>
                          <w:richText/>
                        </w:sdtPr>
                        <w:sdtContent>
                          <w:r>
                            <w:rPr>
                              <w:szCs w:val="24"/>
                              <w:lang w:eastAsia="lt-LT"/>
                            </w:rPr>
                            <w:t>10</w:t>
                          </w:r>
                        </w:sdtContent>
                      </w:sdt>
                      <w:r>
                        <w:rPr>
                          <w:szCs w:val="24"/>
                          <w:lang w:eastAsia="lt-LT"/>
                        </w:rPr>
                        <w:t>) mokesčio mokėtojui, kuris nurodė fiktyvų (neegzistuojantį) atliekų tvarkytojo ir (ar) gamintojų ir importuotojų organizacijos tariamai išrašytą gaminių ir (ar) pakuočių atliekų sutvarkymą įrodantį dokumentą ir (ar) patvirtinimą (toliau – dokumentas), kuriuo remiantis buvo pasinaudota mokesčio lengvata, ir sutvarkytą gaminių ir (ar) pakuočių atliekų kiekį, – Lietuvos Respublikos vidaus rinkai tiektą gaminių ir (ar) pripildytų pakuočių kiekį, kuriam netaikomos šiame įstatyme nustatytos mokesčio už aplinkos teršimą gaminių ir (ar) pakuočių atliekomis lengvatos, dauginant iš tarifo, nurodyto šio įstatymo 3 ir (ar) 4 prieduose, iš indeksavimo koeficiento ir iš koeficiento 2.</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Content>
            </w:sdt>
          </w:sdtContent>
        </w:sdt>
        <w:sdt>
          <w:sdtPr>
            <w:alias w:val="10 str."/>
            <w:tag w:val="part_fc5c462cbbcf46ff8347fbab0a978804"/>
            <w:lock w:val="sdtLocked"/>
            <w:richText/>
          </w:sdtPr>
          <w:sdtContent>
            <w:p>
              <w:pPr>
                <w:spacing w:line="360" w:lineRule="auto"/>
                <w:ind w:firstLine="720"/>
                <w:jc w:val="both"/>
                <w:rPr>
                  <w:szCs w:val="24"/>
                  <w:lang w:eastAsia="lt-LT"/>
                </w:rPr>
              </w:pPr>
              <w:sdt>
                <w:sdtPr>
                  <w:alias w:val="Numeris"/>
                  <w:tag w:val="nr_fc5c462cbbcf46ff8347fbab0a978804"/>
                  <w:lock w:val="sdtLocked"/>
                  <w:richText/>
                </w:sdtPr>
                <w:sdtContent>
                  <w:r>
                    <w:rPr>
                      <w:b/>
                      <w:szCs w:val="24"/>
                      <w:lang w:eastAsia="lt-LT"/>
                    </w:rPr>
                    <w:t>10</w:t>
                  </w:r>
                </w:sdtContent>
              </w:sdt>
              <w:r>
                <w:rPr>
                  <w:b/>
                  <w:szCs w:val="24"/>
                  <w:lang w:eastAsia="lt-LT"/>
                </w:rPr>
                <w:t xml:space="preserve"> straipsnis. </w:t>
              </w:r>
              <w:sdt>
                <w:sdtPr>
                  <w:alias w:val="Pavadinimas"/>
                  <w:tag w:val="title_fc5c462cbbcf46ff8347fbab0a978804"/>
                  <w:lock w:val="sdtLocked"/>
                  <w:richText/>
                </w:sdtPr>
                <w:sdtContent>
                  <w:r>
                    <w:rPr>
                      <w:b/>
                      <w:szCs w:val="24"/>
                      <w:lang w:eastAsia="lt-LT"/>
                    </w:rPr>
                    <w:t>Mokesčio mokėtojų konsultavimas</w:t>
                  </w:r>
                </w:sdtContent>
              </w:sdt>
            </w:p>
            <w:sdt>
              <w:sdtPr>
                <w:alias w:val="10 str. 1 d."/>
                <w:tag w:val="part_9b739ab8afb54e8887ac93f07d40ea81"/>
                <w:lock w:val="sdtLocked"/>
                <w:richText/>
              </w:sdtPr>
              <w:sdtContent>
                <w:p>
                  <w:pPr>
                    <w:spacing w:line="360" w:lineRule="auto"/>
                    <w:ind w:firstLine="720"/>
                    <w:jc w:val="both"/>
                    <w:rPr>
                      <w:szCs w:val="24"/>
                      <w:lang w:eastAsia="lt-LT"/>
                    </w:rPr>
                  </w:pPr>
                  <w:sdt>
                    <w:sdtPr>
                      <w:alias w:val="Numeris"/>
                      <w:tag w:val="nr_9b739ab8afb54e8887ac93f07d40ea81"/>
                      <w:lock w:val="sdtLocked"/>
                      <w:richText/>
                    </w:sdtPr>
                    <w:sdtContent>
                      <w:r>
                        <w:rPr>
                          <w:szCs w:val="24"/>
                          <w:lang w:eastAsia="lt-LT"/>
                        </w:rPr>
                        <w:t>1</w:t>
                      </w:r>
                    </w:sdtContent>
                  </w:sdt>
                  <w:r>
                    <w:rPr>
                      <w:szCs w:val="24"/>
                      <w:lang w:eastAsia="lt-LT"/>
                    </w:rPr>
                    <w:t>. Konsultacijas ir informaciją mokesčio už aplinkos teršimą apskaičiavimo ir deklaravimo klausimais, išskyrus mokestį už aplinkos teršimą iš žemės ūkio veiklai naudojamų ne keliais judančių mechanizmų, mokesčio mokėtojui teikia Lietuvos Respublikos aplinkos ministerijos įgaliota institucija šios institucijos nustatyta tvarka.</w:t>
                  </w:r>
                </w:p>
              </w:sdtContent>
            </w:sdt>
            <w:sdt>
              <w:sdtPr>
                <w:alias w:val="10 str. 2 d."/>
                <w:tag w:val="part_22abe1a291534d5497ab81af209c9548"/>
                <w:lock w:val="sdtLocked"/>
                <w:richText/>
              </w:sdtPr>
              <w:sdtContent>
                <w:p>
                  <w:pPr>
                    <w:spacing w:line="360" w:lineRule="auto"/>
                    <w:ind w:firstLine="720"/>
                    <w:jc w:val="both"/>
                    <w:rPr>
                      <w:szCs w:val="24"/>
                      <w:lang w:eastAsia="lt-LT"/>
                    </w:rPr>
                  </w:pPr>
                  <w:sdt>
                    <w:sdtPr>
                      <w:alias w:val="Numeris"/>
                      <w:tag w:val="nr_22abe1a291534d5497ab81af209c9548"/>
                      <w:lock w:val="sdtLocked"/>
                      <w:richText/>
                    </w:sdtPr>
                    <w:sdtContent>
                      <w:r>
                        <w:rPr>
                          <w:szCs w:val="24"/>
                          <w:lang w:eastAsia="lt-LT"/>
                        </w:rPr>
                        <w:t>2</w:t>
                      </w:r>
                    </w:sdtContent>
                  </w:sdt>
                  <w:r>
                    <w:rPr>
                      <w:szCs w:val="24"/>
                      <w:lang w:eastAsia="lt-LT"/>
                    </w:rPr>
                    <w:t>. Konsultacijas ir informaciją mokesčio už aplinkos teršimą iš žemės ūkio veiklai naudojamų ne keliais judančių mechanizmų apskaičiavimo ir sumokėjimo klausimais mokesčio mokėtojui teikia Lietuvos Respublikos žemės ūkio ministerijos įgaliota institucija šios institucijos nustatyta tvarka.</w:t>
                  </w:r>
                </w:p>
                <w:p>
                  <w:pPr>
                    <w:spacing w:line="360" w:lineRule="auto"/>
                    <w:ind w:firstLine="720"/>
                    <w:jc w:val="both"/>
                    <w:rPr>
                      <w:szCs w:val="24"/>
                      <w:lang w:eastAsia="lt-LT"/>
                    </w:rPr>
                  </w:pPr>
                </w:p>
              </w:sdtContent>
            </w:sdt>
          </w:sdtContent>
        </w:sdt>
        <w:sdt>
          <w:sdtPr>
            <w:alias w:val="11 str."/>
            <w:tag w:val="part_6309726ff0904780a56c00b6ae8cc654"/>
            <w:lock w:val="sdtLocked"/>
            <w:richText/>
          </w:sdtPr>
          <w:sdtContent>
            <w:p>
              <w:pPr>
                <w:spacing w:line="360" w:lineRule="auto"/>
                <w:ind w:firstLine="720"/>
                <w:jc w:val="both"/>
                <w:rPr>
                  <w:b/>
                  <w:szCs w:val="24"/>
                  <w:lang w:eastAsia="lt-LT"/>
                </w:rPr>
              </w:pPr>
              <w:sdt>
                <w:sdtPr>
                  <w:alias w:val="Numeris"/>
                  <w:tag w:val="nr_6309726ff0904780a56c00b6ae8cc654"/>
                  <w:lock w:val="sdtLocked"/>
                  <w:richText/>
                </w:sdtPr>
                <w:sdtContent>
                  <w:r>
                    <w:rPr>
                      <w:b/>
                      <w:szCs w:val="24"/>
                      <w:lang w:eastAsia="lt-LT"/>
                    </w:rPr>
                    <w:t>11</w:t>
                  </w:r>
                </w:sdtContent>
              </w:sdt>
              <w:r>
                <w:rPr>
                  <w:b/>
                  <w:szCs w:val="24"/>
                  <w:lang w:eastAsia="lt-LT"/>
                </w:rPr>
                <w:t xml:space="preserve"> straipsnis. </w:t>
              </w:r>
              <w:sdt>
                <w:sdtPr>
                  <w:alias w:val="Pavadinimas"/>
                  <w:tag w:val="title_6309726ff0904780a56c00b6ae8cc654"/>
                  <w:lock w:val="sdtLocked"/>
                  <w:richText/>
                </w:sdtPr>
                <w:sdtContent>
                  <w:r>
                    <w:rPr>
                      <w:b/>
                      <w:szCs w:val="24"/>
                      <w:lang w:eastAsia="lt-LT"/>
                    </w:rPr>
                    <w:t xml:space="preserve">Mokestinio patikrinimo tvarka </w:t>
                  </w:r>
                </w:sdtContent>
              </w:sdt>
            </w:p>
            <w:sdt>
              <w:sdtPr>
                <w:alias w:val="11 str. 1 d."/>
                <w:tag w:val="part_dda70856f4af4c87badc38815f83911a"/>
                <w:lock w:val="sdtLocked"/>
                <w:richText/>
              </w:sdtPr>
              <w:sdtContent>
                <w:p>
                  <w:pPr>
                    <w:spacing w:line="360" w:lineRule="auto"/>
                    <w:ind w:firstLine="720"/>
                    <w:jc w:val="both"/>
                    <w:rPr>
                      <w:szCs w:val="24"/>
                      <w:lang w:eastAsia="lt-LT"/>
                    </w:rPr>
                  </w:pPr>
                  <w:sdt>
                    <w:sdtPr>
                      <w:alias w:val="Numeris"/>
                      <w:tag w:val="nr_dda70856f4af4c87badc38815f83911a"/>
                      <w:lock w:val="sdtLocked"/>
                      <w:richText/>
                    </w:sdtPr>
                    <w:sdtContent>
                      <w:r>
                        <w:rPr>
                          <w:szCs w:val="24"/>
                          <w:lang w:eastAsia="lt-LT"/>
                        </w:rPr>
                        <w:t>1</w:t>
                      </w:r>
                    </w:sdtContent>
                  </w:sdt>
                  <w:r>
                    <w:rPr>
                      <w:szCs w:val="24"/>
                      <w:lang w:eastAsia="lt-LT"/>
                    </w:rPr>
                    <w:t>. Mokestinį patikrinimą atlieka Aplinkos ministerijos įgaliota institucija šios institucijos nustatyta tvarka, vadovaudamasi šio įstatymo ir Mokesčių administravimo įstatymo nuostatomis tiek, kiek tai nenumatyta šiame ir kituose įstatymuose.</w:t>
                  </w:r>
                </w:p>
              </w:sdtContent>
            </w:sdt>
            <w:sdt>
              <w:sdtPr>
                <w:alias w:val="11 str. 2 d."/>
                <w:tag w:val="part_ed557f6f0bd348838c23ad0546837d09"/>
                <w:lock w:val="sdtLocked"/>
                <w:richText/>
              </w:sdtPr>
              <w:sdtContent>
                <w:p>
                  <w:pPr>
                    <w:spacing w:line="360" w:lineRule="auto"/>
                    <w:ind w:firstLine="720"/>
                    <w:jc w:val="both"/>
                    <w:rPr>
                      <w:szCs w:val="24"/>
                      <w:lang w:eastAsia="lt-LT"/>
                    </w:rPr>
                  </w:pPr>
                  <w:sdt>
                    <w:sdtPr>
                      <w:alias w:val="Numeris"/>
                      <w:tag w:val="nr_ed557f6f0bd348838c23ad0546837d09"/>
                      <w:lock w:val="sdtLocked"/>
                      <w:richText/>
                    </w:sdtPr>
                    <w:sdtContent>
                      <w:r>
                        <w:rPr>
                          <w:szCs w:val="24"/>
                          <w:lang w:eastAsia="lt-LT"/>
                        </w:rPr>
                        <w:t>2</w:t>
                      </w:r>
                    </w:sdtContent>
                  </w:sdt>
                  <w:r>
                    <w:rPr>
                      <w:szCs w:val="24"/>
                      <w:lang w:eastAsia="lt-LT"/>
                    </w:rPr>
                    <w:t>. Vyriausybės įgaliota institucija šios institucijos nustatyta tvarka vykdo iš stacionariųjų taršos šaltinių išmestų į aplinką teršalų, mobiliųjų taršos šaltinių, išskyrus žemės ūkio veiklai naudojamus ne keliais judančius mechanizmus, sunaudotų Lietuvos Respublikoje degalų, atliktų kilimo ir tūpimo ciklų, sąvartyne šalintų atliekų, Lietuvos Respublikos vidaus rinkai tiektų gaminių ir (ar) pakuočių apskaitos ir mokesčio už aplinkos teršimą apskaičiavimo teisingumo kontrolę.</w:t>
                  </w:r>
                </w:p>
              </w:sdtContent>
            </w:sdt>
            <w:sdt>
              <w:sdtPr>
                <w:alias w:val="11 str. 3 d."/>
                <w:tag w:val="part_c8d988dd27c84667949215e529fb0060"/>
                <w:lock w:val="sdtLocked"/>
                <w:richText/>
              </w:sdtPr>
              <w:sdtContent>
                <w:p>
                  <w:pPr>
                    <w:spacing w:line="360" w:lineRule="auto"/>
                    <w:ind w:firstLine="720"/>
                    <w:jc w:val="both"/>
                    <w:rPr>
                      <w:szCs w:val="24"/>
                      <w:lang w:eastAsia="lt-LT"/>
                    </w:rPr>
                  </w:pPr>
                  <w:sdt>
                    <w:sdtPr>
                      <w:alias w:val="Numeris"/>
                      <w:tag w:val="nr_c8d988dd27c84667949215e529fb0060"/>
                      <w:lock w:val="sdtLocked"/>
                      <w:richText/>
                    </w:sdtPr>
                    <w:sdtContent>
                      <w:r>
                        <w:rPr>
                          <w:szCs w:val="24"/>
                          <w:lang w:eastAsia="lt-LT"/>
                        </w:rPr>
                        <w:t>3</w:t>
                      </w:r>
                    </w:sdtContent>
                  </w:sdt>
                  <w:r>
                    <w:rPr>
                      <w:szCs w:val="24"/>
                      <w:lang w:eastAsia="lt-LT"/>
                    </w:rPr>
                    <w:t>. Valstybinė mokesčių inspekcija ir teritorinės valstybinės mokesčių inspekcijos, taip pat Aplinkos ministerija ar jos įgaliotos institucijos keičiasi mokesčiui už aplinkos teršimą administruoti reikalinga informacija. Keitimosi mokesčiui už aplinkos teršimą administruoti reikalinga informacija tvarką nustato aplinkos ministras, suderinęs su Valstybinės mokesčių inspekcijos viršininku.</w:t>
                  </w:r>
                </w:p>
              </w:sdtContent>
            </w:sdt>
            <w:sdt>
              <w:sdtPr>
                <w:alias w:val="11 str. 4 d."/>
                <w:tag w:val="part_cbf993912a7b4fc9ad19358b92f8ce35"/>
                <w:lock w:val="sdtLocked"/>
                <w:richText/>
              </w:sdtPr>
              <w:sdtContent>
                <w:p>
                  <w:pPr>
                    <w:spacing w:line="360" w:lineRule="auto"/>
                    <w:ind w:firstLine="720"/>
                    <w:jc w:val="both"/>
                    <w:rPr>
                      <w:szCs w:val="24"/>
                      <w:lang w:eastAsia="lt-LT"/>
                    </w:rPr>
                  </w:pPr>
                  <w:sdt>
                    <w:sdtPr>
                      <w:alias w:val="Numeris"/>
                      <w:tag w:val="nr_cbf993912a7b4fc9ad19358b92f8ce35"/>
                      <w:lock w:val="sdtLocked"/>
                      <w:richText/>
                    </w:sdtPr>
                    <w:sdtContent>
                      <w:r>
                        <w:rPr>
                          <w:szCs w:val="24"/>
                          <w:lang w:eastAsia="lt-LT"/>
                        </w:rPr>
                        <w:t>4</w:t>
                      </w:r>
                    </w:sdtContent>
                  </w:sdt>
                  <w:r>
                    <w:rPr>
                      <w:szCs w:val="24"/>
                      <w:lang w:eastAsia="lt-LT"/>
                    </w:rPr>
                    <w:t>. Mokestiniai patikrinimai atliekami vadovaujantis paskutine priimta deklaracija iki mokestinio patikrinimo pradžios. Patikslinti deklaracijos duomenys, turintys įtakos prievolės dydžiui, nevertinami, jeigu jie buvo pateikti jau prasidėjus mokestiniam patikrinimui, kurio pradžia laikoma pranešimo dėl mokestinio patikrinimo išsiuntimo elektroniniu paštu arba registruotu laišku diena.</w:t>
                  </w:r>
                </w:p>
              </w:sdtContent>
            </w:sdt>
            <w:sdt>
              <w:sdtPr>
                <w:alias w:val="11 str. 5 d."/>
                <w:tag w:val="part_0edbdf5dacc5451091b23b9b54657413"/>
                <w:lock w:val="sdtLocked"/>
                <w:richText/>
              </w:sdtPr>
              <w:sdtContent>
                <w:p>
                  <w:pPr>
                    <w:spacing w:line="360" w:lineRule="auto"/>
                    <w:ind w:firstLine="720"/>
                    <w:jc w:val="both"/>
                    <w:rPr>
                      <w:szCs w:val="24"/>
                      <w:lang w:eastAsia="lt-LT"/>
                    </w:rPr>
                  </w:pPr>
                  <w:sdt>
                    <w:sdtPr>
                      <w:alias w:val="Numeris"/>
                      <w:tag w:val="nr_0edbdf5dacc5451091b23b9b54657413"/>
                      <w:lock w:val="sdtLocked"/>
                      <w:richText/>
                    </w:sdtPr>
                    <w:sdtContent>
                      <w:r>
                        <w:rPr>
                          <w:szCs w:val="24"/>
                          <w:lang w:eastAsia="lt-LT"/>
                        </w:rPr>
                        <w:t>5</w:t>
                      </w:r>
                    </w:sdtContent>
                  </w:sdt>
                  <w:r>
                    <w:rPr>
                      <w:szCs w:val="24"/>
                      <w:lang w:eastAsia="lt-LT"/>
                    </w:rPr>
                    <w:t>.</w:t>
                  </w:r>
                  <w:r>
                    <w:rPr>
                      <w:b/>
                      <w:szCs w:val="24"/>
                    </w:rPr>
                    <w:t xml:space="preserve"> </w:t>
                  </w:r>
                  <w:r>
                    <w:rPr>
                      <w:szCs w:val="24"/>
                    </w:rPr>
                    <w:t>Ginčai dėl mokesčio už aplinkos teršimą apskaičiavimo, deklaravimo ir sumokėjimo privaloma ikiteismine tvarka nagrinėjami Mokestinių ginčų komisijoje prie Lietuvos Respublikos Vyriausybės. Mokestinių ginčų komisijos prie Lietuvos Respublikos Vyriausybės sprendimai gali būti skundžiami teismui</w:t>
                  </w:r>
                  <w:r>
                    <w:rPr>
                      <w:szCs w:val="24"/>
                      <w:lang w:eastAsia="lt-LT"/>
                    </w:rPr>
                    <w:t>.</w:t>
                  </w:r>
                </w:p>
                <w:p>
                  <w:pPr>
                    <w:spacing w:line="360" w:lineRule="auto"/>
                    <w:ind w:firstLine="720"/>
                    <w:jc w:val="both"/>
                    <w:rPr>
                      <w:szCs w:val="24"/>
                      <w:lang w:eastAsia="lt-LT"/>
                    </w:rPr>
                  </w:pPr>
                </w:p>
              </w:sdtContent>
            </w:sdt>
          </w:sdtContent>
        </w:sdt>
        <w:sdt>
          <w:sdtPr>
            <w:alias w:val="12 str."/>
            <w:tag w:val="part_9aebe7aa9c1c4d509ffd3099f77a558f"/>
            <w:lock w:val="sdtLocked"/>
            <w:richText/>
          </w:sdtPr>
          <w:sdtContent>
            <w:p>
              <w:pPr>
                <w:spacing w:line="360" w:lineRule="auto"/>
                <w:ind w:firstLine="720"/>
                <w:jc w:val="both"/>
                <w:rPr>
                  <w:b/>
                  <w:bCs/>
                  <w:szCs w:val="24"/>
                  <w:shd w:val="clear" w:color="auto" w:fill="FFFFFF"/>
                </w:rPr>
              </w:pPr>
              <w:sdt>
                <w:sdtPr>
                  <w:alias w:val="Numeris"/>
                  <w:tag w:val="nr_9aebe7aa9c1c4d509ffd3099f77a558f"/>
                  <w:lock w:val="sdtLocked"/>
                  <w:richText/>
                </w:sdtPr>
                <w:sdtContent>
                  <w:r>
                    <w:rPr>
                      <w:b/>
                      <w:bCs/>
                      <w:szCs w:val="24"/>
                    </w:rPr>
                    <w:t>12</w:t>
                  </w:r>
                </w:sdtContent>
              </w:sdt>
              <w:r>
                <w:rPr>
                  <w:b/>
                  <w:bCs/>
                  <w:szCs w:val="24"/>
                </w:rPr>
                <w:t xml:space="preserve"> straipsnis. </w:t>
              </w:r>
              <w:sdt>
                <w:sdtPr>
                  <w:alias w:val="Pavadinimas"/>
                  <w:tag w:val="title_9aebe7aa9c1c4d509ffd3099f77a558f"/>
                  <w:lock w:val="sdtLocked"/>
                  <w:richText/>
                </w:sdtPr>
                <w:sdtContent>
                  <w:r>
                    <w:rPr>
                      <w:b/>
                      <w:bCs/>
                      <w:szCs w:val="24"/>
                    </w:rPr>
                    <w:t>Mokesčio paskirstymas ir tikslinis panaudojimas</w:t>
                  </w:r>
                </w:sdtContent>
              </w:sdt>
            </w:p>
            <w:sdt>
              <w:sdtPr>
                <w:alias w:val="12 str. 1 d."/>
                <w:tag w:val="part_911a38934ff94c02b94350341184ecd9"/>
                <w:lock w:val="sdtLocked"/>
                <w:richText/>
              </w:sdtPr>
              <w:sdtContent>
                <w:p>
                  <w:pPr>
                    <w:spacing w:line="360" w:lineRule="auto"/>
                    <w:ind w:firstLine="720"/>
                    <w:jc w:val="both"/>
                    <w:rPr>
                      <w:szCs w:val="24"/>
                    </w:rPr>
                  </w:pPr>
                  <w:sdt>
                    <w:sdtPr>
                      <w:alias w:val="Numeris"/>
                      <w:tag w:val="nr_911a38934ff94c02b94350341184ecd9"/>
                      <w:lock w:val="sdtLocked"/>
                      <w:richText/>
                    </w:sdtPr>
                    <w:sdtContent>
                      <w:r>
                        <w:rPr>
                          <w:szCs w:val="24"/>
                        </w:rPr>
                        <w:t>1</w:t>
                      </w:r>
                    </w:sdtContent>
                  </w:sdt>
                  <w:r>
                    <w:rPr>
                      <w:szCs w:val="24"/>
                    </w:rPr>
                    <w:t>. Mokestis už aplinkos teršimą iš stacionariųjų ir mobiliųjų taršos šaltinių paskirstomas taip:</w:t>
                  </w:r>
                </w:p>
                <w:sdt>
                  <w:sdtPr>
                    <w:alias w:val="12 str. 1 d. 1 p."/>
                    <w:tag w:val="part_395591000ed047cda74b990941935de8"/>
                    <w:lock w:val="sdtLocked"/>
                    <w:richText/>
                  </w:sdtPr>
                  <w:sdtContent>
                    <w:p>
                      <w:pPr>
                        <w:spacing w:line="360" w:lineRule="auto"/>
                        <w:ind w:firstLine="720"/>
                        <w:jc w:val="both"/>
                        <w:rPr>
                          <w:szCs w:val="24"/>
                        </w:rPr>
                      </w:pPr>
                      <w:sdt>
                        <w:sdtPr>
                          <w:alias w:val="Numeris"/>
                          <w:tag w:val="nr_395591000ed047cda74b990941935de8"/>
                          <w:lock w:val="sdtLocked"/>
                          <w:richText/>
                        </w:sdtPr>
                        <w:sdtContent>
                          <w:r>
                            <w:rPr>
                              <w:szCs w:val="24"/>
                            </w:rPr>
                            <w:t>1</w:t>
                          </w:r>
                        </w:sdtContent>
                      </w:sdt>
                      <w:r>
                        <w:rPr>
                          <w:szCs w:val="24"/>
                        </w:rPr>
                        <w:t>) 30 procentų įskaitoma į valstybės biudžetą;</w:t>
                      </w:r>
                    </w:p>
                  </w:sdtContent>
                </w:sdt>
                <w:sdt>
                  <w:sdtPr>
                    <w:alias w:val="12 str. 1 d. 2 p."/>
                    <w:tag w:val="part_85c0f8d5e4cd4225b4d3959391be3744"/>
                    <w:lock w:val="sdtLocked"/>
                    <w:richText/>
                  </w:sdtPr>
                  <w:sdtContent>
                    <w:p>
                      <w:pPr>
                        <w:spacing w:line="360" w:lineRule="auto"/>
                        <w:ind w:firstLine="720"/>
                        <w:jc w:val="both"/>
                        <w:rPr>
                          <w:szCs w:val="24"/>
                        </w:rPr>
                      </w:pPr>
                      <w:sdt>
                        <w:sdtPr>
                          <w:alias w:val="Numeris"/>
                          <w:tag w:val="nr_85c0f8d5e4cd4225b4d3959391be3744"/>
                          <w:lock w:val="sdtLocked"/>
                          <w:richText/>
                        </w:sdtPr>
                        <w:sdtContent>
                          <w:r>
                            <w:rPr>
                              <w:szCs w:val="24"/>
                            </w:rPr>
                            <w:t>2</w:t>
                          </w:r>
                        </w:sdtContent>
                      </w:sdt>
                      <w:r>
                        <w:rPr>
                          <w:szCs w:val="24"/>
                        </w:rPr>
                        <w:t>) 70 procentų įskaitoma į savivaldybės, kurios teritorijoje yra stacionarusis taršos objektas (įrenginys), o teršiant iš mobiliojo taršos šaltinio – į savivaldybės, kurios teritorijoje registruotas mokesčio mokėtojas, eksploatuojantis (naudojantis) mobilųjį taršos šaltinį, biudžetą. Šios lėšos naudojamos pagal tikslinę paskirtį Savivaldybių aplinkos apsaugos rėmimo specialiojoje programoje numatytoms priemonėms finansuoti.</w:t>
                      </w:r>
                    </w:p>
                  </w:sdtContent>
                </w:sdt>
              </w:sdtContent>
            </w:sdt>
            <w:sdt>
              <w:sdtPr>
                <w:alias w:val="12 str. 2 d."/>
                <w:tag w:val="part_1ccd54ac73c2479e861e66d06c814b22"/>
                <w:lock w:val="sdtLocked"/>
                <w:richText/>
              </w:sdtPr>
              <w:sdtContent>
                <w:p>
                  <w:pPr>
                    <w:spacing w:line="360" w:lineRule="auto"/>
                    <w:ind w:firstLine="720"/>
                    <w:jc w:val="both"/>
                  </w:pPr>
                  <w:sdt>
                    <w:sdtPr>
                      <w:alias w:val="Numeris"/>
                      <w:tag w:val="nr_1ccd54ac73c2479e861e66d06c814b22"/>
                      <w:lock w:val="sdtLocked"/>
                      <w:richText/>
                    </w:sdtPr>
                    <w:sdtContent>
                      <w:r>
                        <w:rPr>
                          <w:color w:val="000000"/>
                          <w:szCs w:val="24"/>
                        </w:rPr>
                        <w:t>2</w:t>
                      </w:r>
                    </w:sdtContent>
                  </w:sdt>
                  <w:r>
                    <w:rPr>
                      <w:color w:val="000000"/>
                      <w:szCs w:val="24"/>
                    </w:rPr>
                    <w:t>. Mokestis už aplinkos teršimą gaminių ir (ar) pakuočių atliekomis mokamas į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cdd70a27211f0a34db2fbd35a03b2">
                    <w:r w:rsidRPr="00532B9F">
                      <w:rPr>
                        <w:rFonts w:ascii="Times New Roman" w:eastAsia="MS Mincho" w:hAnsi="Times New Roman"/>
                        <w:sz w:val="20"/>
                        <w:i/>
                        <w:iCs/>
                        <w:color w:val="0000FF" w:themeColor="hyperlink"/>
                        <w:u w:val="single"/>
                      </w:rPr>
                      <w:t>XV-446</w:t>
                    </w:r>
                  </w:fldSimple>
                  <w:r>
                    <w:rPr>
                      <w:rFonts w:ascii="Times New Roman" w:eastAsia="MS Mincho" w:hAnsi="Times New Roman"/>
                      <w:sz w:val="20"/>
                      <w:i/>
                      <w:iCs/>
                    </w:rPr>
                    <w:t>,
2025-09-25,
paskelbta TAR 2025-10-06, i. k. 2025-16799            </w:t>
                  </w:r>
                </w:p>
                <w:p/>
              </w:sdtContent>
            </w:sdt>
            <w:sdt>
              <w:sdtPr>
                <w:alias w:val="3 d."/>
                <w:tag w:val="part_1a699627f2974c7281c29aa86f301615"/>
                <w:lock w:val="sdtLocked"/>
                <w:richText/>
              </w:sdtPr>
              <w:sdtContent>
                <w:p>
                  <w:pPr>
                    <w:spacing w:line="360" w:lineRule="auto"/>
                    <w:ind w:firstLine="720"/>
                    <w:jc w:val="both"/>
                    <w:rPr>
                      <w:color w:val="000000"/>
                      <w:szCs w:val="24"/>
                    </w:rPr>
                  </w:pPr>
                  <w:sdt>
                    <w:sdtPr>
                      <w:alias w:val="Numeris"/>
                      <w:tag w:val="nr_1a699627f2974c7281c29aa86f301615"/>
                      <w:lock w:val="sdtLocked"/>
                      <w:richText/>
                    </w:sdtPr>
                    <w:sdtContent>
                      <w:r>
                        <w:rPr>
                          <w:color w:val="000000"/>
                          <w:szCs w:val="24"/>
                        </w:rPr>
                        <w:t>3</w:t>
                      </w:r>
                    </w:sdtContent>
                  </w:sdt>
                  <w:r>
                    <w:rPr>
                      <w:color w:val="000000"/>
                      <w:szCs w:val="24"/>
                    </w:rPr>
                    <w:t>. Mokestis už aplinkos teršimą sąvartyne šalinamomis atliekomis mokamas taip:</w:t>
                  </w:r>
                </w:p>
                <w:sdt>
                  <w:sdtPr>
                    <w:alias w:val="3 d. 1 p."/>
                    <w:tag w:val="part_7c1f2a9f72ab4d0bbcb564d7c6f3d9fc"/>
                    <w:lock w:val="sdtLocked"/>
                    <w:richText/>
                  </w:sdtPr>
                  <w:sdtContent>
                    <w:p>
                      <w:pPr>
                        <w:spacing w:line="360" w:lineRule="auto"/>
                        <w:ind w:firstLine="720"/>
                        <w:jc w:val="both"/>
                        <w:rPr>
                          <w:color w:val="000000"/>
                          <w:szCs w:val="24"/>
                        </w:rPr>
                      </w:pPr>
                      <w:sdt>
                        <w:sdtPr>
                          <w:alias w:val="Numeris"/>
                          <w:tag w:val="nr_7c1f2a9f72ab4d0bbcb564d7c6f3d9fc"/>
                          <w:lock w:val="sdtLocked"/>
                          <w:richText/>
                        </w:sdtPr>
                        <w:sdtContent>
                          <w:r>
                            <w:rPr>
                              <w:color w:val="000000"/>
                              <w:szCs w:val="24"/>
                            </w:rPr>
                            <w:t>1</w:t>
                          </w:r>
                        </w:sdtContent>
                      </w:sdt>
                      <w:r>
                        <w:rPr>
                          <w:color w:val="000000"/>
                          <w:szCs w:val="24"/>
                        </w:rPr>
                        <w:t>) 70 procentų įskaitoma į valstybės biudžetą;</w:t>
                      </w:r>
                    </w:p>
                  </w:sdtContent>
                </w:sdt>
                <w:sdt>
                  <w:sdtPr>
                    <w:alias w:val="3 d. 2 p."/>
                    <w:tag w:val="part_f11d1c7e7e5344379575b20f2e9e465d"/>
                    <w:lock w:val="sdtLocked"/>
                    <w:richText/>
                  </w:sdtPr>
                  <w:sdtContent>
                    <w:p>
                      <w:pPr>
                        <w:spacing w:line="360" w:lineRule="auto"/>
                        <w:ind w:firstLine="720"/>
                        <w:jc w:val="both"/>
                        <w:rPr>
                          <w:szCs w:val="24"/>
                        </w:rPr>
                      </w:pPr>
                      <w:sdt>
                        <w:sdtPr>
                          <w:alias w:val="Numeris"/>
                          <w:tag w:val="nr_f11d1c7e7e5344379575b20f2e9e465d"/>
                          <w:lock w:val="sdtLocked"/>
                          <w:richText/>
                        </w:sdtPr>
                        <w:sdtContent>
                          <w:r>
                            <w:rPr>
                              <w:color w:val="000000"/>
                              <w:szCs w:val="24"/>
                            </w:rPr>
                            <w:t>2</w:t>
                          </w:r>
                        </w:sdtContent>
                      </w:sdt>
                      <w:r>
                        <w:rPr>
                          <w:color w:val="000000"/>
                          <w:szCs w:val="24"/>
                        </w:rPr>
                        <w:t>) 30 procentų įskaitoma į savivaldybės, kurios teritorijoje yra sąvartynas, biudžetą. Šios lėšos naudojamos pagal tikslinę paskirtį Savivaldybių aplinkos apsaugos rėmimo specialiojoje programoje numatytoms priemonėms finansuoti.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cdd70a27211f0a34db2fbd35a03b2">
                    <w:r w:rsidRPr="00532B9F">
                      <w:rPr>
                        <w:rFonts w:ascii="Times New Roman" w:eastAsia="MS Mincho" w:hAnsi="Times New Roman"/>
                        <w:sz w:val="20"/>
                        <w:i/>
                        <w:iCs/>
                        <w:color w:val="0000FF" w:themeColor="hyperlink"/>
                        <w:u w:val="single"/>
                      </w:rPr>
                      <w:t>XV-446</w:t>
                    </w:r>
                  </w:fldSimple>
                  <w:r>
                    <w:rPr>
                      <w:rFonts w:ascii="Times New Roman" w:eastAsia="MS Mincho" w:hAnsi="Times New Roman"/>
                      <w:sz w:val="20"/>
                      <w:i/>
                      <w:iCs/>
                    </w:rPr>
                    <w:t>,
2025-09-25,
paskelbta TAR 2025-10-06, i. k. 2025-16799        </w:t>
                  </w:r>
                </w:p>
                <w:p/>
              </w:sdtContent>
            </w:sdt>
            <w:sdt>
              <w:sdtPr>
                <w:alias w:val="12 str. 4 d."/>
                <w:tag w:val="part_868eb916af7f4a9c967e8a3fe956047e"/>
                <w:lock w:val="sdtLocked"/>
                <w:richText/>
              </w:sdtPr>
              <w:sdtContent>
                <w:p>
                  <w:pPr>
                    <w:spacing w:line="360" w:lineRule="auto"/>
                    <w:ind w:firstLine="720"/>
                    <w:jc w:val="both"/>
                  </w:pPr>
                  <w:sdt>
                    <w:sdtPr>
                      <w:alias w:val="Numeris"/>
                      <w:tag w:val="nr_868eb916af7f4a9c967e8a3fe956047e"/>
                      <w:lock w:val="sdtLocked"/>
                      <w:richText/>
                    </w:sdtPr>
                    <w:sdtContent>
                      <w:r>
                        <w:rPr>
                          <w:szCs w:val="24"/>
                        </w:rPr>
                        <w:t>4</w:t>
                      </w:r>
                    </w:sdtContent>
                  </w:sdt>
                  <w:r>
                    <w:rPr>
                      <w:szCs w:val="24"/>
                    </w:rPr>
                    <w:t>. Mokestis už aplinkos teršimą, kai jis taikomas už nuslėptą taršą, mokamas arba išieškomas iš pažeidėjo į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cdd70a27211f0a34db2fbd35a03b2">
                    <w:r w:rsidRPr="00532B9F">
                      <w:rPr>
                        <w:rFonts w:ascii="Times New Roman" w:eastAsia="MS Mincho" w:hAnsi="Times New Roman"/>
                        <w:sz w:val="20"/>
                        <w:i/>
                        <w:iCs/>
                        <w:color w:val="0000FF" w:themeColor="hyperlink"/>
                        <w:u w:val="single"/>
                      </w:rPr>
                      <w:t>XV-446</w:t>
                    </w:r>
                  </w:fldSimple>
                  <w:r>
                    <w:rPr>
                      <w:rFonts w:ascii="Times New Roman" w:eastAsia="MS Mincho" w:hAnsi="Times New Roman"/>
                      <w:sz w:val="20"/>
                      <w:i/>
                      <w:iCs/>
                    </w:rPr>
                    <w:t>,
2025-09-25,
paskelbta TAR 2025-10-06, i. k. 2025-16799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5f4300881b11ed8df094f359a60216">
                <w:r w:rsidRPr="00532B9F">
                  <w:rPr>
                    <w:rFonts w:ascii="Times New Roman" w:eastAsia="MS Mincho" w:hAnsi="Times New Roman"/>
                    <w:sz w:val="20"/>
                    <w:i/>
                    <w:iCs/>
                    <w:color w:val="0000FF" w:themeColor="hyperlink"/>
                    <w:u w:val="single"/>
                  </w:rPr>
                  <w:t>XIV-1708</w:t>
                </w:r>
              </w:fldSimple>
              <w:r>
                <w:rPr>
                  <w:rFonts w:ascii="Times New Roman" w:eastAsia="MS Mincho" w:hAnsi="Times New Roman"/>
                  <w:sz w:val="20"/>
                  <w:i/>
                  <w:iCs/>
                </w:rPr>
                <w:t>,
2022-12-20,
paskelbta TAR 2022-12-30, i. k. 2022-27556            </w:t>
              </w:r>
            </w:p>
            <w:p/>
          </w:sdtContent>
        </w:sdt>
        <w:sdt>
          <w:sdtPr>
            <w:alias w:val="signatura"/>
            <w:tag w:val="part_302c6e4cd4df4198968aedf72b1ba078"/>
            <w:lock w:val="sdtLocked"/>
            <w:richText/>
          </w:sdtPr>
          <w:sdtContent>
            <w:p>
              <w:pPr>
                <w:ind w:right="-51" w:firstLine="720"/>
                <w:jc w:val="both"/>
              </w:pPr>
            </w:p>
            <w:p>
              <w:pPr>
                <w:ind w:right="-51" w:firstLine="720"/>
                <w:jc w:val="both"/>
                <w:rPr>
                  <w:i/>
                </w:rPr>
              </w:pPr>
              <w:r>
                <w:rPr>
                  <w:i/>
                </w:rPr>
                <w:t xml:space="preserve">Skelbiu šį Lietuvos Respublikos Seimo priimtą įstatymą. </w:t>
              </w:r>
            </w:p>
            <w:p>
              <w:pPr>
                <w:ind w:right="-51" w:firstLine="720"/>
                <w:jc w:val="both"/>
              </w:pPr>
            </w:p>
            <w:p>
              <w:pPr>
                <w:ind w:right="-51" w:firstLine="720"/>
                <w:jc w:val="both"/>
              </w:pPr>
            </w:p>
            <w:p>
              <w:pPr>
                <w:tabs>
                  <w:tab w:val="right" w:pos="8730"/>
                </w:tabs>
                <w:ind w:right="-51"/>
              </w:pPr>
              <w:r>
                <w:rPr>
                  <w:caps/>
                </w:rPr>
                <w:t>RESPUBLIKOS PREZIDENTAS</w:t>
                <w:tab/>
              </w:r>
              <w:r>
                <w:t>VALDAS ADAMKUS</w:t>
              </w:r>
            </w:p>
            <w:p>
              <w:pPr>
                <w:tabs>
                  <w:tab w:val="right" w:pos="8730"/>
                </w:tabs>
                <w:ind w:right="-51"/>
              </w:pPr>
            </w:p>
          </w:sdtContent>
        </w:sdt>
        <w:p/>
      </w:sdtContent>
    </w:sdt>
    <w:sdt>
      <w:sdtPr>
        <w:alias w:val="1 pr."/>
        <w:tag w:val="part_a662768337e2446086e6f10d193354c2"/>
        <w:lock w:val="sdtLocked"/>
        <w:richText/>
      </w:sdtPr>
      <w:sdtContent>
        <w:p>
          <w:pPr>
            <w:ind w:left="5103" w:right="425"/>
            <w:sectPr>
              <w:headerReference w:type="even" r:id="rId24"/>
              <w:headerReference w:type="default" r:id="rId25"/>
              <w:footerReference w:type="even" r:id="rId26"/>
              <w:footerReference w:type="default" r:id="rId27"/>
              <w:headerReference w:type="first" r:id="rId28"/>
              <w:footerReference w:type="first" r:id="rId29"/>
              <w:pgSz w:w="11907" w:h="16840" w:code="9"/>
              <w:pgMar w:top="1134" w:right="851" w:bottom="1134" w:left="1701" w:header="709" w:footer="709" w:gutter="0"/>
              <w:pgNumType w:start="1"/>
              <w:cols w:space="720"/>
              <w:titlePg/>
            </w:sectPr>
          </w:pPr>
        </w:p>
        <w:p>
          <w:pPr>
            <w:ind w:left="5103" w:right="425"/>
            <w:rPr>
              <w:szCs w:val="24"/>
              <w:lang w:eastAsia="lt-LT"/>
            </w:rPr>
          </w:pPr>
          <w:r>
            <w:rPr>
              <w:szCs w:val="24"/>
              <w:lang w:eastAsia="lt-LT"/>
            </w:rPr>
            <w:t>Lietuvos Respublikos</w:t>
          </w:r>
        </w:p>
        <w:p>
          <w:pPr>
            <w:ind w:left="5103" w:right="425"/>
            <w:rPr>
              <w:szCs w:val="24"/>
              <w:lang w:eastAsia="lt-LT"/>
            </w:rPr>
          </w:pPr>
          <w:r>
            <w:rPr>
              <w:szCs w:val="24"/>
              <w:lang w:eastAsia="lt-LT"/>
            </w:rPr>
            <w:t>mokesčio už aplinkos teršimą įstatymo</w:t>
          </w:r>
        </w:p>
        <w:p>
          <w:pPr>
            <w:ind w:left="5103" w:right="425"/>
            <w:rPr>
              <w:szCs w:val="24"/>
              <w:lang w:eastAsia="lt-LT"/>
            </w:rPr>
          </w:pPr>
          <w:sdt>
            <w:sdtPr>
              <w:alias w:val="Numeris"/>
              <w:tag w:val="nr_a662768337e2446086e6f10d193354c2"/>
              <w:lock w:val="sdtLocked"/>
              <w:richText/>
            </w:sdtPr>
            <w:sdtContent>
              <w:r>
                <w:rPr>
                  <w:szCs w:val="24"/>
                  <w:lang w:eastAsia="lt-LT"/>
                </w:rPr>
                <w:t>1</w:t>
              </w:r>
            </w:sdtContent>
          </w:sdt>
          <w:r>
            <w:rPr>
              <w:szCs w:val="24"/>
              <w:lang w:eastAsia="lt-LT"/>
            </w:rPr>
            <w:t xml:space="preserve"> priedas</w:t>
          </w:r>
        </w:p>
        <w:p>
          <w:pPr>
            <w:ind w:right="425" w:firstLine="567"/>
            <w:jc w:val="both"/>
            <w:rPr>
              <w:szCs w:val="24"/>
              <w:lang w:eastAsia="lt-LT"/>
            </w:rPr>
          </w:pPr>
        </w:p>
        <w:p>
          <w:pPr>
            <w:spacing w:line="360" w:lineRule="auto"/>
            <w:jc w:val="center"/>
            <w:rPr>
              <w:b/>
              <w:szCs w:val="24"/>
              <w:lang w:eastAsia="lt-LT"/>
            </w:rPr>
          </w:pPr>
          <w:sdt>
            <w:sdtPr>
              <w:alias w:val="Pavadinimas"/>
              <w:tag w:val="title_a662768337e2446086e6f10d193354c2"/>
              <w:lock w:val="sdtLocked"/>
              <w:richText/>
            </w:sdtPr>
            <w:sdtContent>
              <w:r>
                <w:rPr>
                  <w:b/>
                  <w:szCs w:val="24"/>
                  <w:lang w:eastAsia="lt-LT"/>
                </w:rPr>
                <w:t>MOKESČIO UŽ APLINKOS TERŠIMĄ IŠ STACIONARIŲJŲ TARŠOS ŠALTINIŲ LEIDŽIAMOS TARŠOS TARIFAI</w:t>
              </w:r>
            </w:sdtContent>
          </w:sdt>
        </w:p>
        <w:p>
          <w:pPr>
            <w:spacing w:line="360" w:lineRule="auto"/>
            <w:jc w:val="center"/>
            <w:rPr>
              <w:b/>
              <w:szCs w:val="24"/>
              <w:lang w:eastAsia="lt-LT"/>
            </w:rPr>
          </w:pPr>
        </w:p>
        <w:sdt>
          <w:sdtPr>
            <w:alias w:val="skyrius"/>
            <w:tag w:val="part_0f801630c5f74fbc895de960d9da8de0"/>
            <w:lock w:val="sdtLocked"/>
            <w:richText/>
          </w:sdtPr>
          <w:sdtContent>
            <w:p>
              <w:pPr>
                <w:spacing w:line="360" w:lineRule="auto"/>
                <w:jc w:val="center"/>
                <w:rPr>
                  <w:b/>
                  <w:szCs w:val="24"/>
                </w:rPr>
              </w:pPr>
              <w:sdt>
                <w:sdtPr>
                  <w:alias w:val="Numeris"/>
                  <w:tag w:val="nr_0f801630c5f74fbc895de960d9da8de0"/>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0f801630c5f74fbc895de960d9da8de0"/>
                  <w:lock w:val="sdtLocked"/>
                  <w:richText/>
                </w:sdtPr>
                <w:sdtContent>
                  <w:r>
                    <w:rPr>
                      <w:b/>
                      <w:szCs w:val="24"/>
                    </w:rPr>
                    <w:t>TERŠALAI, IŠMETAMI Į APLINKOS ORĄ</w:t>
                  </w:r>
                </w:sdtContent>
              </w:sdt>
            </w:p>
            <w:p>
              <w:pPr>
                <w:jc w:val="center"/>
                <w:rPr>
                  <w:b/>
                  <w:szCs w:val="24"/>
                  <w:lang w:eastAsia="lt-LT"/>
                </w:rPr>
              </w:pPr>
            </w:p>
            <w:tbl>
              <w:tblPr>
                <w:tblW w:w="9439"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00" w:firstRow="0" w:lastRow="0" w:firstColumn="0" w:lastColumn="0" w:noHBand="0" w:noVBand="1"/>
              </w:tblPr>
              <w:tblGrid>
                <w:gridCol w:w="4619"/>
                <w:gridCol w:w="1701"/>
                <w:gridCol w:w="1560"/>
                <w:gridCol w:w="1559"/>
              </w:tblGrid>
              <w:tr>
                <w:tc>
                  <w:tcPr>
                    <w:tcW w:w="4619" w:type="dxa"/>
                    <w:vMerge w:val="restart"/>
                    <w:tcMar>
                      <w:top w:w="0" w:type="dxa"/>
                      <w:left w:w="108" w:type="dxa"/>
                      <w:bottom w:w="0" w:type="dxa"/>
                      <w:right w:w="108" w:type="dxa"/>
                    </w:tcMar>
                    <w:vAlign w:val="center"/>
                  </w:tcPr>
                  <w:p>
                    <w:pPr>
                      <w:ind w:firstLine="62"/>
                      <w:jc w:val="center"/>
                      <w:rPr>
                        <w:szCs w:val="24"/>
                        <w:lang w:eastAsia="lt-LT"/>
                      </w:rPr>
                    </w:pPr>
                    <w:r>
                      <w:rPr>
                        <w:szCs w:val="24"/>
                      </w:rPr>
                      <w:t>Teršalai</w:t>
                    </w:r>
                  </w:p>
                </w:tc>
                <w:tc>
                  <w:tcPr>
                    <w:tcW w:w="4820" w:type="dxa"/>
                    <w:gridSpan w:val="3"/>
                    <w:tcMar>
                      <w:top w:w="0" w:type="dxa"/>
                      <w:left w:w="108" w:type="dxa"/>
                      <w:bottom w:w="0" w:type="dxa"/>
                      <w:right w:w="108" w:type="dxa"/>
                    </w:tcMar>
                    <w:vAlign w:val="center"/>
                  </w:tcPr>
                  <w:p>
                    <w:pPr>
                      <w:jc w:val="center"/>
                      <w:rPr>
                        <w:szCs w:val="24"/>
                        <w:lang w:eastAsia="lt-LT"/>
                      </w:rPr>
                    </w:pPr>
                    <w:r>
                      <w:rPr>
                        <w:szCs w:val="24"/>
                        <w:lang w:eastAsia="lt-LT"/>
                      </w:rPr>
                      <w:t>Tarifas, Eur/t</w:t>
                    </w:r>
                  </w:p>
                </w:tc>
              </w:tr>
              <w:tr>
                <w:tc>
                  <w:tcPr>
                    <w:tcW w:w="4619" w:type="dxa"/>
                    <w:vMerge/>
                    <w:tcMar>
                      <w:top w:w="0" w:type="dxa"/>
                      <w:left w:w="108" w:type="dxa"/>
                      <w:bottom w:w="0" w:type="dxa"/>
                      <w:right w:w="108" w:type="dxa"/>
                    </w:tcMar>
                    <w:vAlign w:val="center"/>
                  </w:tcPr>
                  <w:p>
                    <w:pPr>
                      <w:jc w:val="center"/>
                      <w:rPr>
                        <w:szCs w:val="24"/>
                        <w:lang w:eastAsia="lt-LT"/>
                      </w:rPr>
                    </w:pPr>
                  </w:p>
                </w:tc>
                <w:tc>
                  <w:tcPr>
                    <w:tcW w:w="1701" w:type="dxa"/>
                    <w:tcMar>
                      <w:top w:w="0" w:type="dxa"/>
                      <w:left w:w="108" w:type="dxa"/>
                      <w:bottom w:w="0" w:type="dxa"/>
                      <w:right w:w="108" w:type="dxa"/>
                    </w:tcMar>
                    <w:vAlign w:val="center"/>
                  </w:tcPr>
                  <w:p>
                    <w:pPr>
                      <w:jc w:val="center"/>
                      <w:rPr>
                        <w:szCs w:val="24"/>
                        <w:lang w:eastAsia="lt-LT"/>
                      </w:rPr>
                    </w:pPr>
                    <w:r>
                      <w:rPr>
                        <w:szCs w:val="24"/>
                        <w:lang w:eastAsia="lt-LT"/>
                      </w:rPr>
                      <w:t>2021 m.</w:t>
                    </w:r>
                  </w:p>
                </w:tc>
                <w:tc>
                  <w:tcPr>
                    <w:tcW w:w="1560" w:type="dxa"/>
                  </w:tcPr>
                  <w:p>
                    <w:pPr>
                      <w:jc w:val="center"/>
                      <w:rPr>
                        <w:szCs w:val="24"/>
                        <w:lang w:eastAsia="lt-LT"/>
                      </w:rPr>
                    </w:pPr>
                    <w:r>
                      <w:rPr>
                        <w:szCs w:val="24"/>
                        <w:lang w:eastAsia="lt-LT"/>
                      </w:rPr>
                      <w:t>2022 m.</w:t>
                    </w:r>
                  </w:p>
                </w:tc>
                <w:tc>
                  <w:tcPr>
                    <w:tcW w:w="1559" w:type="dxa"/>
                  </w:tcPr>
                  <w:p>
                    <w:pPr>
                      <w:jc w:val="center"/>
                      <w:rPr>
                        <w:szCs w:val="24"/>
                        <w:lang w:eastAsia="lt-LT"/>
                      </w:rPr>
                    </w:pPr>
                    <w:r>
                      <w:rPr>
                        <w:szCs w:val="24"/>
                        <w:lang w:eastAsia="lt-LT"/>
                      </w:rPr>
                      <w:t>nuo 2023 m.</w:t>
                    </w:r>
                  </w:p>
                </w:tc>
              </w:tr>
              <w:tr>
                <w:tc>
                  <w:tcPr>
                    <w:tcW w:w="4619" w:type="dxa"/>
                    <w:tcMar>
                      <w:top w:w="0" w:type="dxa"/>
                      <w:left w:w="108" w:type="dxa"/>
                      <w:bottom w:w="0" w:type="dxa"/>
                      <w:right w:w="108" w:type="dxa"/>
                    </w:tcMar>
                  </w:tcPr>
                  <w:p>
                    <w:pPr>
                      <w:rPr>
                        <w:szCs w:val="24"/>
                        <w:lang w:eastAsia="lt-LT"/>
                      </w:rPr>
                    </w:pPr>
                    <w:r>
                      <w:rPr>
                        <w:szCs w:val="24"/>
                        <w:lang w:eastAsia="lt-LT"/>
                      </w:rPr>
                      <w:t>SO</w:t>
                    </w:r>
                    <w:r>
                      <w:rPr>
                        <w:szCs w:val="24"/>
                        <w:vertAlign w:val="subscript"/>
                        <w:lang w:eastAsia="lt-LT"/>
                      </w:rPr>
                      <w:t xml:space="preserve">2 </w:t>
                    </w:r>
                    <w:r>
                      <w:rPr>
                        <w:szCs w:val="24"/>
                        <w:lang w:eastAsia="lt-LT"/>
                      </w:rPr>
                      <w:t xml:space="preserve"> (sieros dioksidas)</w:t>
                    </w:r>
                  </w:p>
                </w:tc>
                <w:tc>
                  <w:tcPr>
                    <w:tcW w:w="1701" w:type="dxa"/>
                    <w:tcMar>
                      <w:top w:w="0" w:type="dxa"/>
                      <w:left w:w="108" w:type="dxa"/>
                      <w:bottom w:w="0" w:type="dxa"/>
                      <w:right w:w="108" w:type="dxa"/>
                    </w:tcMar>
                  </w:tcPr>
                  <w:p>
                    <w:pPr>
                      <w:jc w:val="center"/>
                      <w:rPr>
                        <w:szCs w:val="24"/>
                        <w:lang w:eastAsia="lt-LT"/>
                      </w:rPr>
                    </w:pPr>
                    <w:r>
                      <w:rPr>
                        <w:szCs w:val="24"/>
                        <w:lang w:eastAsia="lt-LT"/>
                      </w:rPr>
                      <w:t>136</w:t>
                    </w:r>
                  </w:p>
                </w:tc>
                <w:tc>
                  <w:tcPr>
                    <w:tcW w:w="1560" w:type="dxa"/>
                  </w:tcPr>
                  <w:p>
                    <w:pPr>
                      <w:jc w:val="center"/>
                      <w:rPr>
                        <w:szCs w:val="24"/>
                        <w:lang w:eastAsia="lt-LT"/>
                      </w:rPr>
                    </w:pPr>
                    <w:r>
                      <w:rPr>
                        <w:szCs w:val="24"/>
                        <w:lang w:eastAsia="lt-LT"/>
                      </w:rPr>
                      <w:t>136</w:t>
                    </w:r>
                  </w:p>
                </w:tc>
                <w:tc>
                  <w:tcPr>
                    <w:tcW w:w="1559" w:type="dxa"/>
                  </w:tcPr>
                  <w:p>
                    <w:pPr>
                      <w:jc w:val="center"/>
                      <w:rPr>
                        <w:szCs w:val="24"/>
                        <w:lang w:eastAsia="lt-LT"/>
                      </w:rPr>
                    </w:pPr>
                    <w:r>
                      <w:rPr>
                        <w:szCs w:val="24"/>
                        <w:lang w:eastAsia="lt-LT"/>
                      </w:rPr>
                      <w:t>136</w:t>
                    </w:r>
                  </w:p>
                </w:tc>
              </w:tr>
              <w:tr>
                <w:tc>
                  <w:tcPr>
                    <w:tcW w:w="4619" w:type="dxa"/>
                    <w:tcMar>
                      <w:top w:w="0" w:type="dxa"/>
                      <w:left w:w="108" w:type="dxa"/>
                      <w:bottom w:w="0" w:type="dxa"/>
                      <w:right w:w="108" w:type="dxa"/>
                    </w:tcMar>
                  </w:tcPr>
                  <w:p>
                    <w:pPr>
                      <w:rPr>
                        <w:szCs w:val="24"/>
                        <w:lang w:eastAsia="lt-LT"/>
                      </w:rPr>
                    </w:pPr>
                    <w:r>
                      <w:rPr>
                        <w:szCs w:val="24"/>
                        <w:lang w:eastAsia="lt-LT"/>
                      </w:rPr>
                      <w:t>NO</w:t>
                    </w:r>
                    <w:r>
                      <w:rPr>
                        <w:szCs w:val="24"/>
                        <w:vertAlign w:val="subscript"/>
                        <w:lang w:eastAsia="lt-LT"/>
                      </w:rPr>
                      <w:t xml:space="preserve">x  </w:t>
                    </w:r>
                    <w:r>
                      <w:rPr>
                        <w:szCs w:val="24"/>
                        <w:lang w:eastAsia="lt-LT"/>
                      </w:rPr>
                      <w:t>(azoto oksidai)</w:t>
                    </w:r>
                  </w:p>
                </w:tc>
                <w:tc>
                  <w:tcPr>
                    <w:tcW w:w="1701" w:type="dxa"/>
                    <w:tcMar>
                      <w:top w:w="0" w:type="dxa"/>
                      <w:left w:w="108" w:type="dxa"/>
                      <w:bottom w:w="0" w:type="dxa"/>
                      <w:right w:w="108" w:type="dxa"/>
                    </w:tcMar>
                  </w:tcPr>
                  <w:p>
                    <w:pPr>
                      <w:jc w:val="center"/>
                      <w:rPr>
                        <w:strike/>
                        <w:szCs w:val="24"/>
                        <w:lang w:eastAsia="lt-LT"/>
                      </w:rPr>
                    </w:pPr>
                    <w:r>
                      <w:rPr>
                        <w:szCs w:val="24"/>
                        <w:lang w:eastAsia="lt-LT"/>
                      </w:rPr>
                      <w:t>256</w:t>
                    </w:r>
                  </w:p>
                </w:tc>
                <w:tc>
                  <w:tcPr>
                    <w:tcW w:w="1560" w:type="dxa"/>
                  </w:tcPr>
                  <w:p>
                    <w:pPr>
                      <w:jc w:val="center"/>
                      <w:rPr>
                        <w:szCs w:val="24"/>
                        <w:lang w:eastAsia="lt-LT"/>
                      </w:rPr>
                    </w:pPr>
                    <w:r>
                      <w:rPr>
                        <w:szCs w:val="24"/>
                        <w:lang w:eastAsia="lt-LT"/>
                      </w:rPr>
                      <w:t>256</w:t>
                    </w:r>
                  </w:p>
                </w:tc>
                <w:tc>
                  <w:tcPr>
                    <w:tcW w:w="1559" w:type="dxa"/>
                  </w:tcPr>
                  <w:p>
                    <w:pPr>
                      <w:jc w:val="center"/>
                      <w:rPr>
                        <w:szCs w:val="24"/>
                        <w:lang w:eastAsia="lt-LT"/>
                      </w:rPr>
                    </w:pPr>
                    <w:r>
                      <w:rPr>
                        <w:szCs w:val="24"/>
                        <w:lang w:eastAsia="lt-LT"/>
                      </w:rPr>
                      <w:t>256</w:t>
                    </w:r>
                  </w:p>
                </w:tc>
              </w:tr>
              <w:tr>
                <w:tc>
                  <w:tcPr>
                    <w:tcW w:w="4619" w:type="dxa"/>
                    <w:tcMar>
                      <w:top w:w="0" w:type="dxa"/>
                      <w:left w:w="108" w:type="dxa"/>
                      <w:bottom w:w="0" w:type="dxa"/>
                      <w:right w:w="108" w:type="dxa"/>
                    </w:tcMar>
                  </w:tcPr>
                  <w:p>
                    <w:pPr>
                      <w:rPr>
                        <w:szCs w:val="24"/>
                        <w:lang w:eastAsia="lt-LT"/>
                      </w:rPr>
                    </w:pPr>
                    <w:r>
                      <w:rPr>
                        <w:szCs w:val="24"/>
                        <w:lang w:eastAsia="lt-LT"/>
                      </w:rPr>
                      <w:t>Dioksinai ir furanai</w:t>
                    </w:r>
                  </w:p>
                </w:tc>
                <w:tc>
                  <w:tcPr>
                    <w:tcW w:w="1701" w:type="dxa"/>
                    <w:tcMar>
                      <w:top w:w="0" w:type="dxa"/>
                      <w:left w:w="108" w:type="dxa"/>
                      <w:bottom w:w="0" w:type="dxa"/>
                      <w:right w:w="108" w:type="dxa"/>
                    </w:tcMar>
                  </w:tcPr>
                  <w:p>
                    <w:pPr>
                      <w:jc w:val="center"/>
                      <w:rPr>
                        <w:szCs w:val="24"/>
                        <w:lang w:eastAsia="lt-LT"/>
                      </w:rPr>
                    </w:pPr>
                    <w:r>
                      <w:rPr>
                        <w:szCs w:val="24"/>
                        <w:lang w:eastAsia="lt-LT"/>
                      </w:rPr>
                      <w:t>5 000 000</w:t>
                    </w:r>
                  </w:p>
                </w:tc>
                <w:tc>
                  <w:tcPr>
                    <w:tcW w:w="1560" w:type="dxa"/>
                  </w:tcPr>
                  <w:p>
                    <w:pPr>
                      <w:jc w:val="center"/>
                      <w:rPr>
                        <w:szCs w:val="24"/>
                        <w:lang w:eastAsia="lt-LT"/>
                      </w:rPr>
                    </w:pPr>
                    <w:r>
                      <w:rPr>
                        <w:szCs w:val="24"/>
                        <w:lang w:eastAsia="lt-LT"/>
                      </w:rPr>
                      <w:t>5 000 000</w:t>
                    </w:r>
                  </w:p>
                </w:tc>
                <w:tc>
                  <w:tcPr>
                    <w:tcW w:w="1559" w:type="dxa"/>
                  </w:tcPr>
                  <w:p>
                    <w:pPr>
                      <w:jc w:val="center"/>
                      <w:rPr>
                        <w:szCs w:val="24"/>
                        <w:lang w:eastAsia="lt-LT"/>
                      </w:rPr>
                    </w:pPr>
                    <w:r>
                      <w:rPr>
                        <w:szCs w:val="24"/>
                        <w:lang w:eastAsia="lt-LT"/>
                      </w:rPr>
                      <w:t>5 000 000</w:t>
                    </w:r>
                  </w:p>
                </w:tc>
              </w:tr>
              <w:tr>
                <w:tc>
                  <w:tcPr>
                    <w:tcW w:w="4619" w:type="dxa"/>
                    <w:tcMar>
                      <w:top w:w="0" w:type="dxa"/>
                      <w:left w:w="108" w:type="dxa"/>
                      <w:bottom w:w="0" w:type="dxa"/>
                      <w:right w:w="108" w:type="dxa"/>
                    </w:tcMar>
                  </w:tcPr>
                  <w:p>
                    <w:pPr>
                      <w:rPr>
                        <w:szCs w:val="24"/>
                        <w:lang w:eastAsia="lt-LT"/>
                      </w:rPr>
                    </w:pPr>
                    <w:r>
                      <w:rPr>
                        <w:szCs w:val="24"/>
                        <w:lang w:eastAsia="lt-LT"/>
                      </w:rPr>
                      <w:t>Sunkieji metalai ir jų junginiai deginant atliekas</w:t>
                    </w:r>
                  </w:p>
                </w:tc>
                <w:tc>
                  <w:tcPr>
                    <w:tcW w:w="1701" w:type="dxa"/>
                    <w:tcMar>
                      <w:top w:w="0" w:type="dxa"/>
                      <w:left w:w="108" w:type="dxa"/>
                      <w:bottom w:w="0" w:type="dxa"/>
                      <w:right w:w="108" w:type="dxa"/>
                    </w:tcMar>
                  </w:tcPr>
                  <w:p>
                    <w:pPr>
                      <w:jc w:val="center"/>
                      <w:rPr>
                        <w:szCs w:val="24"/>
                        <w:lang w:eastAsia="lt-LT"/>
                      </w:rPr>
                    </w:pPr>
                    <w:r>
                      <w:rPr>
                        <w:szCs w:val="24"/>
                        <w:lang w:eastAsia="lt-LT"/>
                      </w:rPr>
                      <w:t>700</w:t>
                    </w:r>
                  </w:p>
                </w:tc>
                <w:tc>
                  <w:tcPr>
                    <w:tcW w:w="1560" w:type="dxa"/>
                  </w:tcPr>
                  <w:p>
                    <w:pPr>
                      <w:jc w:val="center"/>
                      <w:rPr>
                        <w:szCs w:val="24"/>
                        <w:lang w:eastAsia="lt-LT"/>
                      </w:rPr>
                    </w:pPr>
                    <w:r>
                      <w:rPr>
                        <w:szCs w:val="24"/>
                        <w:lang w:eastAsia="lt-LT"/>
                      </w:rPr>
                      <w:t>1 000</w:t>
                    </w:r>
                  </w:p>
                </w:tc>
                <w:tc>
                  <w:tcPr>
                    <w:tcW w:w="1559" w:type="dxa"/>
                  </w:tcPr>
                  <w:p>
                    <w:pPr>
                      <w:jc w:val="center"/>
                      <w:rPr>
                        <w:szCs w:val="24"/>
                        <w:lang w:eastAsia="lt-LT"/>
                      </w:rPr>
                    </w:pPr>
                    <w:r>
                      <w:rPr>
                        <w:szCs w:val="24"/>
                        <w:lang w:eastAsia="lt-LT"/>
                      </w:rPr>
                      <w:t>1 300</w:t>
                    </w:r>
                  </w:p>
                </w:tc>
              </w:tr>
              <w:tr>
                <w:tc>
                  <w:tcPr>
                    <w:tcW w:w="4619" w:type="dxa"/>
                    <w:tcMar>
                      <w:top w:w="0" w:type="dxa"/>
                      <w:left w:w="108" w:type="dxa"/>
                      <w:bottom w:w="0" w:type="dxa"/>
                      <w:right w:w="108" w:type="dxa"/>
                    </w:tcMar>
                  </w:tcPr>
                  <w:p>
                    <w:pPr>
                      <w:rPr>
                        <w:szCs w:val="24"/>
                        <w:lang w:eastAsia="lt-LT"/>
                      </w:rPr>
                    </w:pPr>
                    <w:r>
                      <w:rPr>
                        <w:szCs w:val="24"/>
                        <w:lang w:eastAsia="lt-LT"/>
                      </w:rPr>
                      <w:t>Kietosios dalelės (organinės ir neorganinės)</w:t>
                    </w:r>
                    <w:r>
                      <w:rPr>
                        <w:szCs w:val="24"/>
                        <w:vertAlign w:val="superscript"/>
                        <w:lang w:eastAsia="lt-LT"/>
                      </w:rPr>
                      <w:t>*</w:t>
                    </w:r>
                  </w:p>
                </w:tc>
                <w:tc>
                  <w:tcPr>
                    <w:tcW w:w="1701" w:type="dxa"/>
                    <w:tcMar>
                      <w:top w:w="0" w:type="dxa"/>
                      <w:left w:w="108" w:type="dxa"/>
                      <w:bottom w:w="0" w:type="dxa"/>
                      <w:right w:w="108" w:type="dxa"/>
                    </w:tcMar>
                  </w:tcPr>
                  <w:p>
                    <w:pPr>
                      <w:jc w:val="center"/>
                      <w:rPr>
                        <w:szCs w:val="24"/>
                        <w:lang w:eastAsia="lt-LT"/>
                      </w:rPr>
                    </w:pPr>
                    <w:r>
                      <w:rPr>
                        <w:szCs w:val="24"/>
                        <w:lang w:eastAsia="lt-LT"/>
                      </w:rPr>
                      <w:t>145</w:t>
                    </w:r>
                  </w:p>
                </w:tc>
                <w:tc>
                  <w:tcPr>
                    <w:tcW w:w="1560" w:type="dxa"/>
                  </w:tcPr>
                  <w:p>
                    <w:pPr>
                      <w:jc w:val="center"/>
                      <w:rPr>
                        <w:szCs w:val="24"/>
                        <w:lang w:eastAsia="lt-LT"/>
                      </w:rPr>
                    </w:pPr>
                    <w:r>
                      <w:rPr>
                        <w:szCs w:val="24"/>
                        <w:lang w:eastAsia="lt-LT"/>
                      </w:rPr>
                      <w:t>175</w:t>
                    </w:r>
                  </w:p>
                </w:tc>
                <w:tc>
                  <w:tcPr>
                    <w:tcW w:w="1559" w:type="dxa"/>
                  </w:tcPr>
                  <w:p>
                    <w:pPr>
                      <w:jc w:val="center"/>
                      <w:rPr>
                        <w:szCs w:val="24"/>
                        <w:lang w:eastAsia="lt-LT"/>
                      </w:rPr>
                    </w:pPr>
                    <w:r>
                      <w:rPr>
                        <w:szCs w:val="24"/>
                        <w:lang w:eastAsia="lt-LT"/>
                      </w:rPr>
                      <w:t>225</w:t>
                    </w:r>
                  </w:p>
                </w:tc>
              </w:tr>
              <w:tr>
                <w:tc>
                  <w:tcPr>
                    <w:tcW w:w="4619" w:type="dxa"/>
                    <w:tcMar>
                      <w:top w:w="0" w:type="dxa"/>
                      <w:left w:w="108" w:type="dxa"/>
                      <w:bottom w:w="0" w:type="dxa"/>
                      <w:right w:w="108" w:type="dxa"/>
                    </w:tcMar>
                  </w:tcPr>
                  <w:p>
                    <w:pPr>
                      <w:rPr>
                        <w:szCs w:val="24"/>
                        <w:lang w:eastAsia="lt-LT"/>
                      </w:rPr>
                    </w:pPr>
                    <w:r>
                      <w:rPr>
                        <w:szCs w:val="24"/>
                        <w:lang w:eastAsia="lt-LT"/>
                      </w:rPr>
                      <w:t>Kietosios dalelės deginant kietąjį, skystąjį arba dujinį kurą ar atliekas</w:t>
                    </w:r>
                  </w:p>
                </w:tc>
                <w:tc>
                  <w:tcPr>
                    <w:tcW w:w="1701" w:type="dxa"/>
                    <w:tcMar>
                      <w:top w:w="0" w:type="dxa"/>
                      <w:left w:w="108" w:type="dxa"/>
                      <w:bottom w:w="0" w:type="dxa"/>
                      <w:right w:w="108" w:type="dxa"/>
                    </w:tcMar>
                  </w:tcPr>
                  <w:p>
                    <w:pPr>
                      <w:jc w:val="center"/>
                      <w:rPr>
                        <w:szCs w:val="24"/>
                        <w:lang w:eastAsia="lt-LT"/>
                      </w:rPr>
                    </w:pPr>
                    <w:r>
                      <w:rPr>
                        <w:szCs w:val="24"/>
                        <w:lang w:eastAsia="lt-LT"/>
                      </w:rPr>
                      <w:t>320</w:t>
                    </w:r>
                  </w:p>
                </w:tc>
                <w:tc>
                  <w:tcPr>
                    <w:tcW w:w="1560" w:type="dxa"/>
                  </w:tcPr>
                  <w:p>
                    <w:pPr>
                      <w:jc w:val="center"/>
                      <w:rPr>
                        <w:szCs w:val="24"/>
                        <w:lang w:eastAsia="lt-LT"/>
                      </w:rPr>
                    </w:pPr>
                    <w:r>
                      <w:rPr>
                        <w:szCs w:val="24"/>
                        <w:lang w:eastAsia="lt-LT"/>
                      </w:rPr>
                      <w:t>390</w:t>
                    </w:r>
                  </w:p>
                </w:tc>
                <w:tc>
                  <w:tcPr>
                    <w:tcW w:w="1559" w:type="dxa"/>
                  </w:tcPr>
                  <w:p>
                    <w:pPr>
                      <w:jc w:val="center"/>
                      <w:rPr>
                        <w:szCs w:val="24"/>
                        <w:lang w:eastAsia="lt-LT"/>
                      </w:rPr>
                    </w:pPr>
                    <w:r>
                      <w:rPr>
                        <w:szCs w:val="24"/>
                        <w:lang w:eastAsia="lt-LT"/>
                      </w:rPr>
                      <w:t>450</w:t>
                    </w:r>
                  </w:p>
                </w:tc>
              </w:tr>
              <w:tr>
                <w:tc>
                  <w:tcPr>
                    <w:tcW w:w="4619" w:type="dxa"/>
                    <w:tcMar>
                      <w:top w:w="0" w:type="dxa"/>
                      <w:left w:w="108" w:type="dxa"/>
                      <w:bottom w:w="0" w:type="dxa"/>
                      <w:right w:w="108" w:type="dxa"/>
                    </w:tcMar>
                  </w:tcPr>
                  <w:p>
                    <w:pPr>
                      <w:rPr>
                        <w:szCs w:val="24"/>
                        <w:lang w:eastAsia="lt-LT"/>
                      </w:rPr>
                    </w:pPr>
                    <w:r>
                      <w:rPr>
                        <w:szCs w:val="24"/>
                        <w:lang w:eastAsia="lt-LT"/>
                      </w:rPr>
                      <w:t>Asbesto turinčios kietosios dalelės</w:t>
                    </w:r>
                  </w:p>
                </w:tc>
                <w:tc>
                  <w:tcPr>
                    <w:tcW w:w="1701" w:type="dxa"/>
                    <w:tcMar>
                      <w:top w:w="0" w:type="dxa"/>
                      <w:left w:w="108" w:type="dxa"/>
                      <w:bottom w:w="0" w:type="dxa"/>
                      <w:right w:w="108" w:type="dxa"/>
                    </w:tcMar>
                  </w:tcPr>
                  <w:p>
                    <w:pPr>
                      <w:jc w:val="center"/>
                      <w:rPr>
                        <w:szCs w:val="24"/>
                        <w:lang w:eastAsia="lt-LT"/>
                      </w:rPr>
                    </w:pPr>
                    <w:r>
                      <w:rPr>
                        <w:szCs w:val="24"/>
                        <w:lang w:eastAsia="lt-LT"/>
                      </w:rPr>
                      <w:t>700</w:t>
                    </w:r>
                  </w:p>
                </w:tc>
                <w:tc>
                  <w:tcPr>
                    <w:tcW w:w="1560" w:type="dxa"/>
                  </w:tcPr>
                  <w:p>
                    <w:pPr>
                      <w:jc w:val="center"/>
                      <w:rPr>
                        <w:szCs w:val="24"/>
                        <w:lang w:eastAsia="lt-LT"/>
                      </w:rPr>
                    </w:pPr>
                    <w:r>
                      <w:rPr>
                        <w:szCs w:val="24"/>
                        <w:lang w:eastAsia="lt-LT"/>
                      </w:rPr>
                      <w:t>1 000</w:t>
                    </w:r>
                  </w:p>
                </w:tc>
                <w:tc>
                  <w:tcPr>
                    <w:tcW w:w="1559" w:type="dxa"/>
                  </w:tcPr>
                  <w:p>
                    <w:pPr>
                      <w:jc w:val="center"/>
                      <w:rPr>
                        <w:szCs w:val="24"/>
                        <w:lang w:eastAsia="lt-LT"/>
                      </w:rPr>
                    </w:pPr>
                    <w:r>
                      <w:rPr>
                        <w:szCs w:val="24"/>
                        <w:lang w:eastAsia="lt-LT"/>
                      </w:rPr>
                      <w:t>1 300</w:t>
                    </w:r>
                  </w:p>
                </w:tc>
              </w:tr>
              <w:tr>
                <w:tc>
                  <w:tcPr>
                    <w:tcW w:w="4619" w:type="dxa"/>
                    <w:tcMar>
                      <w:top w:w="0" w:type="dxa"/>
                      <w:left w:w="108" w:type="dxa"/>
                      <w:bottom w:w="0" w:type="dxa"/>
                      <w:right w:w="108" w:type="dxa"/>
                    </w:tcMar>
                  </w:tcPr>
                  <w:p>
                    <w:pPr>
                      <w:rPr>
                        <w:szCs w:val="24"/>
                        <w:lang w:eastAsia="lt-LT"/>
                      </w:rPr>
                    </w:pPr>
                    <w:r>
                      <w:rPr>
                        <w:szCs w:val="24"/>
                        <w:lang w:eastAsia="lt-LT"/>
                      </w:rPr>
                      <w:t>NH</w:t>
                    </w:r>
                    <w:r>
                      <w:rPr>
                        <w:szCs w:val="24"/>
                        <w:vertAlign w:val="subscript"/>
                        <w:lang w:eastAsia="lt-LT"/>
                      </w:rPr>
                      <w:t>3</w:t>
                    </w:r>
                    <w:r>
                      <w:rPr>
                        <w:szCs w:val="24"/>
                        <w:lang w:eastAsia="lt-LT"/>
                      </w:rPr>
                      <w:t xml:space="preserve"> (amoniakas)</w:t>
                    </w:r>
                  </w:p>
                </w:tc>
                <w:tc>
                  <w:tcPr>
                    <w:tcW w:w="1701" w:type="dxa"/>
                    <w:tcMar>
                      <w:top w:w="0" w:type="dxa"/>
                      <w:left w:w="108" w:type="dxa"/>
                      <w:bottom w:w="0" w:type="dxa"/>
                      <w:right w:w="108" w:type="dxa"/>
                    </w:tcMar>
                  </w:tcPr>
                  <w:p>
                    <w:pPr>
                      <w:jc w:val="center"/>
                      <w:rPr>
                        <w:szCs w:val="24"/>
                        <w:lang w:eastAsia="lt-LT"/>
                      </w:rPr>
                    </w:pPr>
                    <w:r>
                      <w:rPr>
                        <w:szCs w:val="24"/>
                        <w:lang w:eastAsia="lt-LT"/>
                      </w:rPr>
                      <w:t>20</w:t>
                    </w:r>
                  </w:p>
                </w:tc>
                <w:tc>
                  <w:tcPr>
                    <w:tcW w:w="1560" w:type="dxa"/>
                  </w:tcPr>
                  <w:p>
                    <w:pPr>
                      <w:jc w:val="center"/>
                      <w:rPr>
                        <w:szCs w:val="24"/>
                        <w:lang w:eastAsia="lt-LT"/>
                      </w:rPr>
                    </w:pPr>
                    <w:r>
                      <w:rPr>
                        <w:szCs w:val="24"/>
                        <w:lang w:eastAsia="lt-LT"/>
                      </w:rPr>
                      <w:t>20</w:t>
                    </w:r>
                  </w:p>
                </w:tc>
                <w:tc>
                  <w:tcPr>
                    <w:tcW w:w="1559" w:type="dxa"/>
                  </w:tcPr>
                  <w:p>
                    <w:pPr>
                      <w:jc w:val="center"/>
                      <w:rPr>
                        <w:szCs w:val="24"/>
                        <w:lang w:eastAsia="lt-LT"/>
                      </w:rPr>
                    </w:pPr>
                    <w:r>
                      <w:rPr>
                        <w:szCs w:val="24"/>
                        <w:lang w:eastAsia="lt-LT"/>
                      </w:rPr>
                      <w:t>20</w:t>
                    </w:r>
                  </w:p>
                </w:tc>
              </w:tr>
              <w:tr>
                <w:tc>
                  <w:tcPr>
                    <w:tcW w:w="4619" w:type="dxa"/>
                    <w:tcMar>
                      <w:top w:w="0" w:type="dxa"/>
                      <w:left w:w="108" w:type="dxa"/>
                      <w:bottom w:w="0" w:type="dxa"/>
                      <w:right w:w="108" w:type="dxa"/>
                    </w:tcMar>
                  </w:tcPr>
                  <w:p>
                    <w:pPr>
                      <w:rPr>
                        <w:szCs w:val="24"/>
                        <w:lang w:eastAsia="lt-LT"/>
                      </w:rPr>
                    </w:pPr>
                    <w:r>
                      <w:rPr>
                        <w:szCs w:val="24"/>
                        <w:lang w:eastAsia="lt-LT"/>
                      </w:rPr>
                      <w:t>Lakieji organiniai junginiai, išskyrus metaną, nediferencijuoti pagal sudėtį (atskirus junginius)</w:t>
                    </w:r>
                  </w:p>
                </w:tc>
                <w:tc>
                  <w:tcPr>
                    <w:tcW w:w="1701" w:type="dxa"/>
                    <w:tcMar>
                      <w:top w:w="0" w:type="dxa"/>
                      <w:left w:w="108" w:type="dxa"/>
                      <w:bottom w:w="0" w:type="dxa"/>
                      <w:right w:w="108" w:type="dxa"/>
                    </w:tcMar>
                  </w:tcPr>
                  <w:p>
                    <w:pPr>
                      <w:jc w:val="center"/>
                      <w:rPr>
                        <w:szCs w:val="24"/>
                        <w:lang w:eastAsia="lt-LT"/>
                      </w:rPr>
                    </w:pPr>
                    <w:r>
                      <w:rPr>
                        <w:szCs w:val="24"/>
                        <w:lang w:eastAsia="lt-LT"/>
                      </w:rPr>
                      <w:t>105</w:t>
                    </w:r>
                  </w:p>
                </w:tc>
                <w:tc>
                  <w:tcPr>
                    <w:tcW w:w="1560" w:type="dxa"/>
                  </w:tcPr>
                  <w:p>
                    <w:pPr>
                      <w:jc w:val="center"/>
                      <w:rPr>
                        <w:szCs w:val="24"/>
                        <w:lang w:eastAsia="lt-LT"/>
                      </w:rPr>
                    </w:pPr>
                    <w:r>
                      <w:rPr>
                        <w:szCs w:val="24"/>
                        <w:lang w:eastAsia="lt-LT"/>
                      </w:rPr>
                      <w:t>200</w:t>
                    </w:r>
                  </w:p>
                </w:tc>
                <w:tc>
                  <w:tcPr>
                    <w:tcW w:w="1559" w:type="dxa"/>
                  </w:tcPr>
                  <w:p>
                    <w:pPr>
                      <w:jc w:val="center"/>
                      <w:rPr>
                        <w:szCs w:val="24"/>
                        <w:lang w:eastAsia="lt-LT"/>
                      </w:rPr>
                    </w:pPr>
                    <w:r>
                      <w:rPr>
                        <w:szCs w:val="24"/>
                        <w:lang w:eastAsia="lt-LT"/>
                      </w:rPr>
                      <w:t>330</w:t>
                    </w:r>
                  </w:p>
                </w:tc>
              </w:tr>
              <w:tr>
                <w:tc>
                  <w:tcPr>
                    <w:tcW w:w="6320" w:type="dxa"/>
                    <w:gridSpan w:val="2"/>
                    <w:tcMar>
                      <w:top w:w="0" w:type="dxa"/>
                      <w:left w:w="108" w:type="dxa"/>
                      <w:bottom w:w="0" w:type="dxa"/>
                      <w:right w:w="108" w:type="dxa"/>
                    </w:tcMar>
                  </w:tcPr>
                  <w:p>
                    <w:pPr>
                      <w:ind w:right="2445"/>
                      <w:jc w:val="center"/>
                      <w:rPr>
                        <w:szCs w:val="24"/>
                        <w:lang w:eastAsia="lt-LT"/>
                      </w:rPr>
                    </w:pPr>
                    <w:r>
                      <w:rPr>
                        <w:szCs w:val="24"/>
                        <w:lang w:eastAsia="lt-LT"/>
                      </w:rPr>
                      <w:t>Teršalų grupės</w:t>
                    </w:r>
                  </w:p>
                </w:tc>
                <w:tc>
                  <w:tcPr>
                    <w:tcW w:w="1560" w:type="dxa"/>
                  </w:tcPr>
                  <w:p>
                    <w:pPr>
                      <w:ind w:right="2445"/>
                      <w:jc w:val="center"/>
                      <w:rPr>
                        <w:szCs w:val="24"/>
                        <w:lang w:eastAsia="lt-LT"/>
                      </w:rPr>
                    </w:pPr>
                  </w:p>
                </w:tc>
                <w:tc>
                  <w:tcPr>
                    <w:tcW w:w="1559" w:type="dxa"/>
                  </w:tcPr>
                  <w:p>
                    <w:pPr>
                      <w:ind w:right="2445"/>
                      <w:jc w:val="center"/>
                      <w:rPr>
                        <w:szCs w:val="24"/>
                        <w:lang w:eastAsia="lt-LT"/>
                      </w:rPr>
                    </w:pPr>
                  </w:p>
                </w:tc>
              </w:tr>
              <w:tr>
                <w:tc>
                  <w:tcPr>
                    <w:tcW w:w="4619" w:type="dxa"/>
                    <w:tcMar>
                      <w:top w:w="0" w:type="dxa"/>
                      <w:left w:w="108" w:type="dxa"/>
                      <w:bottom w:w="0" w:type="dxa"/>
                      <w:right w:w="108" w:type="dxa"/>
                    </w:tcMar>
                  </w:tcPr>
                  <w:p>
                    <w:pPr>
                      <w:jc w:val="center"/>
                      <w:rPr>
                        <w:szCs w:val="24"/>
                        <w:lang w:eastAsia="lt-LT"/>
                      </w:rPr>
                    </w:pPr>
                    <w:r>
                      <w:rPr>
                        <w:szCs w:val="24"/>
                        <w:lang w:eastAsia="lt-LT"/>
                      </w:rPr>
                      <w:t>I</w:t>
                    </w:r>
                  </w:p>
                </w:tc>
                <w:tc>
                  <w:tcPr>
                    <w:tcW w:w="1701" w:type="dxa"/>
                    <w:tcMar>
                      <w:top w:w="0" w:type="dxa"/>
                      <w:left w:w="108" w:type="dxa"/>
                      <w:bottom w:w="0" w:type="dxa"/>
                      <w:right w:w="108" w:type="dxa"/>
                    </w:tcMar>
                  </w:tcPr>
                  <w:p>
                    <w:pPr>
                      <w:jc w:val="center"/>
                      <w:rPr>
                        <w:szCs w:val="24"/>
                        <w:lang w:eastAsia="lt-LT"/>
                      </w:rPr>
                    </w:pPr>
                    <w:r>
                      <w:rPr>
                        <w:szCs w:val="24"/>
                        <w:lang w:eastAsia="lt-LT"/>
                      </w:rPr>
                      <w:t>700</w:t>
                    </w:r>
                  </w:p>
                </w:tc>
                <w:tc>
                  <w:tcPr>
                    <w:tcW w:w="1560" w:type="dxa"/>
                  </w:tcPr>
                  <w:p>
                    <w:pPr>
                      <w:jc w:val="center"/>
                      <w:rPr>
                        <w:szCs w:val="24"/>
                        <w:lang w:eastAsia="lt-LT"/>
                      </w:rPr>
                    </w:pPr>
                    <w:r>
                      <w:rPr>
                        <w:szCs w:val="24"/>
                        <w:lang w:eastAsia="lt-LT"/>
                      </w:rPr>
                      <w:t>1 000</w:t>
                    </w:r>
                  </w:p>
                </w:tc>
                <w:tc>
                  <w:tcPr>
                    <w:tcW w:w="1559" w:type="dxa"/>
                  </w:tcPr>
                  <w:p>
                    <w:pPr>
                      <w:jc w:val="center"/>
                      <w:rPr>
                        <w:szCs w:val="24"/>
                        <w:lang w:eastAsia="lt-LT"/>
                      </w:rPr>
                    </w:pPr>
                    <w:r>
                      <w:rPr>
                        <w:szCs w:val="24"/>
                        <w:lang w:eastAsia="lt-LT"/>
                      </w:rPr>
                      <w:t>1 300</w:t>
                    </w:r>
                  </w:p>
                </w:tc>
              </w:tr>
              <w:tr>
                <w:tc>
                  <w:tcPr>
                    <w:tcW w:w="4619" w:type="dxa"/>
                    <w:tcMar>
                      <w:top w:w="0" w:type="dxa"/>
                      <w:left w:w="108" w:type="dxa"/>
                      <w:bottom w:w="0" w:type="dxa"/>
                      <w:right w:w="108" w:type="dxa"/>
                    </w:tcMar>
                  </w:tcPr>
                  <w:p>
                    <w:pPr>
                      <w:jc w:val="center"/>
                      <w:rPr>
                        <w:szCs w:val="24"/>
                        <w:lang w:eastAsia="lt-LT"/>
                      </w:rPr>
                    </w:pPr>
                    <w:r>
                      <w:rPr>
                        <w:szCs w:val="24"/>
                        <w:lang w:eastAsia="lt-LT"/>
                      </w:rPr>
                      <w:t>II</w:t>
                    </w:r>
                  </w:p>
                </w:tc>
                <w:tc>
                  <w:tcPr>
                    <w:tcW w:w="1701" w:type="dxa"/>
                    <w:tcMar>
                      <w:top w:w="0" w:type="dxa"/>
                      <w:left w:w="108" w:type="dxa"/>
                      <w:bottom w:w="0" w:type="dxa"/>
                      <w:right w:w="108" w:type="dxa"/>
                    </w:tcMar>
                  </w:tcPr>
                  <w:p>
                    <w:pPr>
                      <w:jc w:val="center"/>
                      <w:rPr>
                        <w:szCs w:val="24"/>
                        <w:lang w:eastAsia="lt-LT"/>
                      </w:rPr>
                    </w:pPr>
                    <w:r>
                      <w:rPr>
                        <w:szCs w:val="24"/>
                        <w:lang w:eastAsia="lt-LT"/>
                      </w:rPr>
                      <w:t>320</w:t>
                    </w:r>
                  </w:p>
                </w:tc>
                <w:tc>
                  <w:tcPr>
                    <w:tcW w:w="1560" w:type="dxa"/>
                  </w:tcPr>
                  <w:p>
                    <w:pPr>
                      <w:jc w:val="center"/>
                      <w:rPr>
                        <w:szCs w:val="24"/>
                        <w:lang w:eastAsia="lt-LT"/>
                      </w:rPr>
                    </w:pPr>
                    <w:r>
                      <w:rPr>
                        <w:szCs w:val="24"/>
                        <w:lang w:eastAsia="lt-LT"/>
                      </w:rPr>
                      <w:t>390</w:t>
                    </w:r>
                  </w:p>
                </w:tc>
                <w:tc>
                  <w:tcPr>
                    <w:tcW w:w="1559" w:type="dxa"/>
                  </w:tcPr>
                  <w:p>
                    <w:pPr>
                      <w:jc w:val="center"/>
                      <w:rPr>
                        <w:szCs w:val="24"/>
                        <w:lang w:eastAsia="lt-LT"/>
                      </w:rPr>
                    </w:pPr>
                    <w:r>
                      <w:rPr>
                        <w:szCs w:val="24"/>
                        <w:lang w:eastAsia="lt-LT"/>
                      </w:rPr>
                      <w:t>450</w:t>
                    </w:r>
                  </w:p>
                </w:tc>
              </w:tr>
              <w:tr>
                <w:tc>
                  <w:tcPr>
                    <w:tcW w:w="4619" w:type="dxa"/>
                    <w:tcMar>
                      <w:top w:w="0" w:type="dxa"/>
                      <w:left w:w="108" w:type="dxa"/>
                      <w:bottom w:w="0" w:type="dxa"/>
                      <w:right w:w="108" w:type="dxa"/>
                    </w:tcMar>
                  </w:tcPr>
                  <w:p>
                    <w:pPr>
                      <w:jc w:val="center"/>
                      <w:rPr>
                        <w:szCs w:val="24"/>
                        <w:lang w:eastAsia="lt-LT"/>
                      </w:rPr>
                    </w:pPr>
                    <w:r>
                      <w:rPr>
                        <w:szCs w:val="24"/>
                        <w:lang w:eastAsia="lt-LT"/>
                      </w:rPr>
                      <w:t>III</w:t>
                    </w:r>
                  </w:p>
                </w:tc>
                <w:tc>
                  <w:tcPr>
                    <w:tcW w:w="1701" w:type="dxa"/>
                    <w:tcMar>
                      <w:top w:w="0" w:type="dxa"/>
                      <w:left w:w="108" w:type="dxa"/>
                      <w:bottom w:w="0" w:type="dxa"/>
                      <w:right w:w="108" w:type="dxa"/>
                    </w:tcMar>
                  </w:tcPr>
                  <w:p>
                    <w:pPr>
                      <w:jc w:val="center"/>
                      <w:rPr>
                        <w:szCs w:val="24"/>
                        <w:lang w:eastAsia="lt-LT"/>
                      </w:rPr>
                    </w:pPr>
                    <w:r>
                      <w:rPr>
                        <w:szCs w:val="24"/>
                        <w:lang w:eastAsia="lt-LT"/>
                      </w:rPr>
                      <w:t>60</w:t>
                    </w:r>
                  </w:p>
                </w:tc>
                <w:tc>
                  <w:tcPr>
                    <w:tcW w:w="1560" w:type="dxa"/>
                  </w:tcPr>
                  <w:p>
                    <w:pPr>
                      <w:jc w:val="center"/>
                      <w:rPr>
                        <w:szCs w:val="24"/>
                        <w:lang w:eastAsia="lt-LT"/>
                      </w:rPr>
                    </w:pPr>
                    <w:r>
                      <w:rPr>
                        <w:szCs w:val="24"/>
                        <w:lang w:eastAsia="lt-LT"/>
                      </w:rPr>
                      <w:t>60</w:t>
                    </w:r>
                  </w:p>
                </w:tc>
                <w:tc>
                  <w:tcPr>
                    <w:tcW w:w="1559" w:type="dxa"/>
                  </w:tcPr>
                  <w:p>
                    <w:pPr>
                      <w:jc w:val="center"/>
                      <w:rPr>
                        <w:szCs w:val="24"/>
                        <w:lang w:eastAsia="lt-LT"/>
                      </w:rPr>
                    </w:pPr>
                    <w:r>
                      <w:rPr>
                        <w:szCs w:val="24"/>
                        <w:lang w:eastAsia="lt-LT"/>
                      </w:rPr>
                      <w:t>60</w:t>
                    </w:r>
                  </w:p>
                </w:tc>
              </w:tr>
              <w:tr>
                <w:tc>
                  <w:tcPr>
                    <w:tcW w:w="4619" w:type="dxa"/>
                    <w:tcMar>
                      <w:top w:w="0" w:type="dxa"/>
                      <w:left w:w="108" w:type="dxa"/>
                      <w:bottom w:w="0" w:type="dxa"/>
                      <w:right w:w="108" w:type="dxa"/>
                    </w:tcMar>
                  </w:tcPr>
                  <w:p>
                    <w:pPr>
                      <w:jc w:val="center"/>
                      <w:rPr>
                        <w:szCs w:val="24"/>
                        <w:lang w:eastAsia="lt-LT"/>
                      </w:rPr>
                    </w:pPr>
                    <w:r>
                      <w:rPr>
                        <w:szCs w:val="24"/>
                        <w:lang w:eastAsia="lt-LT"/>
                      </w:rPr>
                      <w:t>IV</w:t>
                    </w:r>
                  </w:p>
                </w:tc>
                <w:tc>
                  <w:tcPr>
                    <w:tcW w:w="1701" w:type="dxa"/>
                    <w:tcMar>
                      <w:top w:w="0" w:type="dxa"/>
                      <w:left w:w="108" w:type="dxa"/>
                      <w:bottom w:w="0" w:type="dxa"/>
                      <w:right w:w="108" w:type="dxa"/>
                    </w:tcMar>
                  </w:tcPr>
                  <w:p>
                    <w:pPr>
                      <w:jc w:val="center"/>
                      <w:rPr>
                        <w:szCs w:val="24"/>
                        <w:lang w:eastAsia="lt-LT"/>
                      </w:rPr>
                    </w:pPr>
                    <w:r>
                      <w:rPr>
                        <w:szCs w:val="24"/>
                        <w:lang w:eastAsia="lt-LT"/>
                      </w:rPr>
                      <w:t>20</w:t>
                    </w:r>
                  </w:p>
                </w:tc>
                <w:tc>
                  <w:tcPr>
                    <w:tcW w:w="1560" w:type="dxa"/>
                  </w:tcPr>
                  <w:p>
                    <w:pPr>
                      <w:jc w:val="center"/>
                      <w:rPr>
                        <w:szCs w:val="24"/>
                        <w:lang w:eastAsia="lt-LT"/>
                      </w:rPr>
                    </w:pPr>
                    <w:r>
                      <w:rPr>
                        <w:szCs w:val="24"/>
                        <w:lang w:eastAsia="lt-LT"/>
                      </w:rPr>
                      <w:t>20</w:t>
                    </w:r>
                  </w:p>
                </w:tc>
                <w:tc>
                  <w:tcPr>
                    <w:tcW w:w="1559" w:type="dxa"/>
                  </w:tcPr>
                  <w:p>
                    <w:pPr>
                      <w:jc w:val="center"/>
                      <w:rPr>
                        <w:szCs w:val="24"/>
                        <w:lang w:eastAsia="lt-LT"/>
                      </w:rPr>
                    </w:pPr>
                    <w:r>
                      <w:rPr>
                        <w:szCs w:val="24"/>
                        <w:lang w:eastAsia="lt-LT"/>
                      </w:rPr>
                      <w:t>20</w:t>
                    </w:r>
                  </w:p>
                </w:tc>
              </w:tr>
            </w:tbl>
            <w:p>
              <w:pPr>
                <w:spacing w:line="360" w:lineRule="auto"/>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skyrius"/>
            <w:tag w:val="part_03628c90ac0a4c84ac6c311b1baacccd"/>
            <w:lock w:val="sdtLocked"/>
            <w:richText/>
          </w:sdtPr>
          <w:sdtContent>
            <w:p>
              <w:pPr>
                <w:spacing w:line="360" w:lineRule="auto"/>
                <w:jc w:val="center"/>
                <w:rPr>
                  <w:b/>
                  <w:szCs w:val="24"/>
                </w:rPr>
              </w:pPr>
              <w:sdt>
                <w:sdtPr>
                  <w:alias w:val="Numeris"/>
                  <w:tag w:val="nr_03628c90ac0a4c84ac6c311b1baacccd"/>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03628c90ac0a4c84ac6c311b1baacccd"/>
                  <w:lock w:val="sdtLocked"/>
                  <w:richText/>
                </w:sdtPr>
                <w:sdtContent>
                  <w:r>
                    <w:rPr>
                      <w:b/>
                      <w:szCs w:val="24"/>
                    </w:rPr>
                    <w:t>TERŠALAI, IŠMETAMI Į VANDENS TELKINIUS, ŽEMĖS PAVIRŠIŲ IR JOS GELMES</w:t>
                  </w:r>
                </w:sdtContent>
              </w:sdt>
            </w:p>
            <w:p>
              <w:pPr>
                <w:spacing w:line="360" w:lineRule="auto"/>
                <w:jc w:val="both"/>
                <w:rPr>
                  <w:szCs w:val="24"/>
                </w:rPr>
              </w:pPr>
            </w:p>
            <w:tbl>
              <w:tblPr>
                <w:tblW w:w="9439" w:type="dxa"/>
                <w:tblInd w:w="25" w:type="dxa"/>
                <w:tblLayout w:type="fixed"/>
                <w:tblCellMar>
                  <w:left w:w="0" w:type="dxa"/>
                  <w:right w:w="0" w:type="dxa"/>
                </w:tblCellMar>
                <w:tblLook w:val="0400" w:firstRow="0" w:lastRow="0" w:firstColumn="0" w:lastColumn="0" w:noHBand="0" w:noVBand="1"/>
              </w:tblPr>
              <w:tblGrid>
                <w:gridCol w:w="6320"/>
                <w:gridCol w:w="3119"/>
              </w:tblGrid>
              <w:tr>
                <w:trPr>
                  <w:trHeight w:val="480"/>
                </w:trP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4"/>
                      </w:rPr>
                    </w:pPr>
                    <w:r>
                      <w:rPr>
                        <w:szCs w:val="24"/>
                      </w:rPr>
                      <w:t>Teršalai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4"/>
                      </w:rPr>
                    </w:pPr>
                    <w:r>
                      <w:rPr>
                        <w:szCs w:val="24"/>
                      </w:rPr>
                      <w:t>Tarifas, Eur/t</w:t>
                    </w:r>
                  </w:p>
                </w:tc>
              </w:tr>
              <w:tr>
                <w:trPr>
                  <w:trHeight w:val="340"/>
                </w:trP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BDS</w:t>
                    </w:r>
                    <w:r>
                      <w:rPr>
                        <w:szCs w:val="24"/>
                        <w:vertAlign w:val="subscript"/>
                      </w:rPr>
                      <w:t>7</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500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Bendras azotas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ind w:firstLine="62"/>
                      <w:jc w:val="center"/>
                      <w:rPr>
                        <w:szCs w:val="24"/>
                      </w:rPr>
                    </w:pPr>
                    <w:r>
                      <w:rPr>
                        <w:szCs w:val="24"/>
                      </w:rPr>
                      <w:t>600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Bendras fosforas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124"/>
                      <w:jc w:val="center"/>
                      <w:rPr>
                        <w:szCs w:val="24"/>
                      </w:rPr>
                    </w:pPr>
                    <w:r>
                      <w:rPr>
                        <w:szCs w:val="24"/>
                      </w:rPr>
                      <w:t xml:space="preserve">3 500 </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Suspenduotos medžiagos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135</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Sulfatai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 xml:space="preserve">15 </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Chloridai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30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Teršalų grupės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3 814 146</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347 511</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III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56 661</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IV</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12 839</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V</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34"/>
                      <w:jc w:val="center"/>
                      <w:rPr>
                        <w:szCs w:val="24"/>
                      </w:rPr>
                    </w:pPr>
                    <w:r>
                      <w:rPr>
                        <w:szCs w:val="24"/>
                      </w:rPr>
                      <w:t>1 258</w:t>
                    </w:r>
                  </w:p>
                </w:tc>
              </w:tr>
            </w:tbl>
            <w:p>
              <w:pPr>
                <w:jc w:val="both"/>
                <w:rPr>
                  <w:szCs w:val="24"/>
                </w:rPr>
              </w:pPr>
              <w:r>
                <w:rPr>
                  <w:szCs w:val="24"/>
                </w:rPr>
                <w:t>*Išskyrus kietąsias daleles, susidarančias deginant kietąjį, skystąjį arba dujinį kurą ar atliekas, ir asbesto turinčias kietąsias daleles</w:t>
              </w:r>
            </w:p>
            <w:p>
              <w:pPr>
                <w:spacing w:line="360" w:lineRule="auto"/>
                <w:ind w:left="5103" w:right="425"/>
              </w:pPr>
            </w:p>
          </w:sdtContent>
        </w:sdt>
      </w:sdtContent>
    </w:sdt>
    <w:sdt>
      <w:sdtPr>
        <w:alias w:val="2 pr."/>
        <w:tag w:val="part_ac7f283fff1f4e42b425b8fc2202b60f"/>
        <w:lock w:val="sdtLocked"/>
        <w:richText/>
      </w:sdtPr>
      <w:sdtContent>
        <w:p>
          <w:pPr>
            <w:ind w:left="5103" w:right="425"/>
            <w:sectPr>
              <w:pgSz w:w="11907" w:h="16840" w:code="9"/>
              <w:pgMar w:top="1440" w:right="1151" w:bottom="1151" w:left="2019" w:header="709" w:footer="709" w:gutter="0"/>
              <w:pgNumType w:start="1"/>
              <w:cols w:space="720"/>
              <w:titlePg/>
            </w:sectPr>
          </w:pPr>
        </w:p>
        <w:p>
          <w:pPr>
            <w:ind w:left="5103" w:right="425"/>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5103" w:right="425"/>
            <w:rPr>
              <w:szCs w:val="24"/>
              <w:lang w:eastAsia="lt-LT"/>
            </w:rPr>
          </w:pPr>
          <w:sdt>
            <w:sdtPr>
              <w:alias w:val="Numeris"/>
              <w:tag w:val="nr_ac7f283fff1f4e42b425b8fc2202b60f"/>
              <w:lock w:val="sdtLocked"/>
              <w:richText/>
            </w:sdtPr>
            <w:sdtContent>
              <w:r>
                <w:rPr>
                  <w:szCs w:val="24"/>
                  <w:lang w:eastAsia="lt-LT"/>
                </w:rPr>
                <w:t>2</w:t>
              </w:r>
            </w:sdtContent>
          </w:sdt>
          <w:r>
            <w:rPr>
              <w:szCs w:val="24"/>
              <w:lang w:eastAsia="lt-LT"/>
            </w:rPr>
            <w:t xml:space="preserve"> priedas</w:t>
          </w:r>
        </w:p>
        <w:p>
          <w:pPr>
            <w:spacing w:line="360" w:lineRule="auto"/>
            <w:ind w:firstLine="567"/>
            <w:jc w:val="center"/>
            <w:rPr>
              <w:b/>
              <w:szCs w:val="24"/>
              <w:lang w:eastAsia="lt-LT"/>
            </w:rPr>
          </w:pPr>
        </w:p>
        <w:p>
          <w:pPr>
            <w:spacing w:line="360" w:lineRule="auto"/>
            <w:ind w:right="425"/>
            <w:jc w:val="center"/>
            <w:rPr>
              <w:b/>
              <w:szCs w:val="24"/>
              <w:lang w:eastAsia="lt-LT"/>
            </w:rPr>
          </w:pPr>
          <w:sdt>
            <w:sdtPr>
              <w:alias w:val="Pavadinimas"/>
              <w:tag w:val="title_ac7f283fff1f4e42b425b8fc2202b60f"/>
              <w:lock w:val="sdtLocked"/>
              <w:richText/>
            </w:sdtPr>
            <w:sdtContent>
              <w:r>
                <w:rPr>
                  <w:b/>
                  <w:szCs w:val="24"/>
                  <w:lang w:eastAsia="lt-LT"/>
                </w:rPr>
                <w:t>MOKESČIO UŽ APLINKOS TERŠIMĄ IŠ STACIONARIŲJŲ TARŠOS ŠALTINIŲ NORMATYVUS VIRŠIJANČIOS TARŠOS TARIFAI</w:t>
              </w:r>
            </w:sdtContent>
          </w:sdt>
        </w:p>
        <w:p>
          <w:pPr>
            <w:spacing w:line="360" w:lineRule="auto"/>
            <w:ind w:firstLine="567"/>
            <w:jc w:val="center"/>
            <w:rPr>
              <w:b/>
              <w:szCs w:val="24"/>
              <w:lang w:eastAsia="lt-LT"/>
            </w:rPr>
          </w:pPr>
        </w:p>
        <w:sdt>
          <w:sdtPr>
            <w:alias w:val="skyrius"/>
            <w:tag w:val="part_148c813572a64a71889f3ee3be09c973"/>
            <w:lock w:val="sdtLocked"/>
            <w:richText/>
          </w:sdtPr>
          <w:sdtContent>
            <w:p>
              <w:pPr>
                <w:spacing w:line="360" w:lineRule="auto"/>
                <w:jc w:val="center"/>
                <w:rPr>
                  <w:b/>
                  <w:szCs w:val="24"/>
                </w:rPr>
              </w:pPr>
              <w:sdt>
                <w:sdtPr>
                  <w:alias w:val="Numeris"/>
                  <w:tag w:val="nr_148c813572a64a71889f3ee3be09c973"/>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148c813572a64a71889f3ee3be09c973"/>
                  <w:lock w:val="sdtLocked"/>
                  <w:richText/>
                </w:sdtPr>
                <w:sdtContent>
                  <w:r>
                    <w:rPr>
                      <w:b/>
                      <w:szCs w:val="24"/>
                    </w:rPr>
                    <w:t xml:space="preserve">TERŠALAI, IŠMETAMI Į APLINKOS ORĄ </w:t>
                  </w:r>
                </w:sdtContent>
              </w:sdt>
            </w:p>
            <w:p>
              <w:pPr>
                <w:spacing w:line="360" w:lineRule="auto"/>
                <w:jc w:val="center"/>
                <w:rPr>
                  <w:b/>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00" w:firstRow="0" w:lastRow="0" w:firstColumn="0" w:lastColumn="0" w:noHBand="0" w:noVBand="1"/>
              </w:tblPr>
              <w:tblGrid>
                <w:gridCol w:w="4382"/>
                <w:gridCol w:w="1613"/>
                <w:gridCol w:w="1479"/>
                <w:gridCol w:w="1479"/>
              </w:tblGrid>
              <w:tr>
                <w:tc>
                  <w:tcPr>
                    <w:tcW w:w="2447" w:type="pct"/>
                    <w:vMerge w:val="restart"/>
                    <w:tcMar>
                      <w:top w:w="0" w:type="dxa"/>
                      <w:left w:w="108" w:type="dxa"/>
                      <w:bottom w:w="0" w:type="dxa"/>
                      <w:right w:w="108" w:type="dxa"/>
                    </w:tcMar>
                    <w:vAlign w:val="center"/>
                  </w:tcPr>
                  <w:p>
                    <w:pPr>
                      <w:ind w:firstLine="62"/>
                      <w:jc w:val="center"/>
                      <w:rPr>
                        <w:szCs w:val="24"/>
                      </w:rPr>
                    </w:pPr>
                    <w:r>
                      <w:rPr>
                        <w:szCs w:val="24"/>
                      </w:rPr>
                      <w:t>Teršalai</w:t>
                    </w:r>
                  </w:p>
                </w:tc>
                <w:tc>
                  <w:tcPr>
                    <w:tcW w:w="2553" w:type="pct"/>
                    <w:gridSpan w:val="3"/>
                    <w:tcMar>
                      <w:top w:w="0" w:type="dxa"/>
                      <w:left w:w="108" w:type="dxa"/>
                      <w:bottom w:w="0" w:type="dxa"/>
                      <w:right w:w="108" w:type="dxa"/>
                    </w:tcMar>
                    <w:vAlign w:val="center"/>
                  </w:tcPr>
                  <w:p>
                    <w:pPr>
                      <w:ind w:firstLine="62"/>
                      <w:jc w:val="center"/>
                      <w:rPr>
                        <w:szCs w:val="24"/>
                      </w:rPr>
                    </w:pPr>
                    <w:r>
                      <w:rPr>
                        <w:szCs w:val="24"/>
                      </w:rPr>
                      <w:t>Tarifas, Eur/t</w:t>
                    </w:r>
                  </w:p>
                </w:tc>
              </w:tr>
              <w:tr>
                <w:tc>
                  <w:tcPr>
                    <w:tcW w:w="2447" w:type="pct"/>
                    <w:vMerge/>
                    <w:tcMar>
                      <w:top w:w="0" w:type="dxa"/>
                      <w:left w:w="108" w:type="dxa"/>
                      <w:bottom w:w="0" w:type="dxa"/>
                      <w:right w:w="108" w:type="dxa"/>
                    </w:tcMar>
                    <w:vAlign w:val="center"/>
                  </w:tcPr>
                  <w:p>
                    <w:pPr>
                      <w:ind w:firstLine="62"/>
                      <w:jc w:val="center"/>
                      <w:rPr>
                        <w:szCs w:val="24"/>
                      </w:rPr>
                    </w:pPr>
                  </w:p>
                </w:tc>
                <w:tc>
                  <w:tcPr>
                    <w:tcW w:w="901" w:type="pct"/>
                    <w:tcMar>
                      <w:top w:w="0" w:type="dxa"/>
                      <w:left w:w="108" w:type="dxa"/>
                      <w:bottom w:w="0" w:type="dxa"/>
                      <w:right w:w="108" w:type="dxa"/>
                    </w:tcMar>
                    <w:vAlign w:val="center"/>
                  </w:tcPr>
                  <w:p>
                    <w:pPr>
                      <w:ind w:firstLine="62"/>
                      <w:jc w:val="center"/>
                      <w:rPr>
                        <w:szCs w:val="24"/>
                      </w:rPr>
                    </w:pPr>
                    <w:r>
                      <w:rPr>
                        <w:szCs w:val="24"/>
                      </w:rPr>
                      <w:t>2021 m.</w:t>
                    </w:r>
                  </w:p>
                </w:tc>
                <w:tc>
                  <w:tcPr>
                    <w:tcW w:w="826" w:type="pct"/>
                  </w:tcPr>
                  <w:p>
                    <w:pPr>
                      <w:ind w:firstLine="62"/>
                      <w:jc w:val="center"/>
                      <w:rPr>
                        <w:szCs w:val="24"/>
                      </w:rPr>
                    </w:pPr>
                    <w:r>
                      <w:rPr>
                        <w:szCs w:val="24"/>
                      </w:rPr>
                      <w:t>2022 m.</w:t>
                    </w:r>
                  </w:p>
                </w:tc>
                <w:tc>
                  <w:tcPr>
                    <w:tcW w:w="826" w:type="pct"/>
                  </w:tcPr>
                  <w:p>
                    <w:pPr>
                      <w:ind w:firstLine="62"/>
                      <w:jc w:val="center"/>
                      <w:rPr>
                        <w:szCs w:val="24"/>
                      </w:rPr>
                    </w:pPr>
                    <w:r>
                      <w:rPr>
                        <w:szCs w:val="24"/>
                      </w:rPr>
                      <w:t>nuo 2023 m.</w:t>
                    </w:r>
                  </w:p>
                </w:tc>
              </w:tr>
              <w:tr>
                <w:tc>
                  <w:tcPr>
                    <w:tcW w:w="2447" w:type="pct"/>
                    <w:tcMar>
                      <w:top w:w="0" w:type="dxa"/>
                      <w:left w:w="108" w:type="dxa"/>
                      <w:bottom w:w="0" w:type="dxa"/>
                      <w:right w:w="108" w:type="dxa"/>
                    </w:tcMar>
                  </w:tcPr>
                  <w:p>
                    <w:pPr>
                      <w:ind w:firstLine="62"/>
                      <w:rPr>
                        <w:szCs w:val="24"/>
                      </w:rPr>
                    </w:pPr>
                    <w:r>
                      <w:rPr>
                        <w:szCs w:val="24"/>
                      </w:rPr>
                      <w:t>SO</w:t>
                    </w:r>
                    <w:r>
                      <w:rPr>
                        <w:szCs w:val="24"/>
                        <w:vertAlign w:val="subscript"/>
                      </w:rPr>
                      <w:t>2</w:t>
                    </w:r>
                    <w:r>
                      <w:rPr>
                        <w:szCs w:val="24"/>
                      </w:rPr>
                      <w:t xml:space="preserve"> (sieros dioksidas)</w:t>
                    </w:r>
                  </w:p>
                </w:tc>
                <w:tc>
                  <w:tcPr>
                    <w:tcW w:w="901" w:type="pct"/>
                    <w:tcMar>
                      <w:top w:w="0" w:type="dxa"/>
                      <w:left w:w="108" w:type="dxa"/>
                      <w:bottom w:w="0" w:type="dxa"/>
                      <w:right w:w="108" w:type="dxa"/>
                    </w:tcMar>
                  </w:tcPr>
                  <w:p>
                    <w:pPr>
                      <w:ind w:firstLine="62"/>
                      <w:jc w:val="center"/>
                      <w:rPr>
                        <w:szCs w:val="24"/>
                      </w:rPr>
                    </w:pPr>
                    <w:r>
                      <w:rPr>
                        <w:szCs w:val="24"/>
                      </w:rPr>
                      <w:t>204</w:t>
                    </w:r>
                  </w:p>
                </w:tc>
                <w:tc>
                  <w:tcPr>
                    <w:tcW w:w="826" w:type="pct"/>
                  </w:tcPr>
                  <w:p>
                    <w:pPr>
                      <w:ind w:firstLine="62"/>
                      <w:jc w:val="center"/>
                      <w:rPr>
                        <w:szCs w:val="24"/>
                      </w:rPr>
                    </w:pPr>
                    <w:r>
                      <w:rPr>
                        <w:szCs w:val="24"/>
                      </w:rPr>
                      <w:t>204</w:t>
                    </w:r>
                  </w:p>
                </w:tc>
                <w:tc>
                  <w:tcPr>
                    <w:tcW w:w="826" w:type="pct"/>
                  </w:tcPr>
                  <w:p>
                    <w:pPr>
                      <w:ind w:firstLine="62"/>
                      <w:jc w:val="center"/>
                      <w:rPr>
                        <w:szCs w:val="24"/>
                      </w:rPr>
                    </w:pPr>
                    <w:r>
                      <w:rPr>
                        <w:szCs w:val="24"/>
                      </w:rPr>
                      <w:t>204</w:t>
                    </w:r>
                  </w:p>
                </w:tc>
              </w:tr>
              <w:tr>
                <w:tc>
                  <w:tcPr>
                    <w:tcW w:w="2447" w:type="pct"/>
                    <w:tcMar>
                      <w:top w:w="0" w:type="dxa"/>
                      <w:left w:w="108" w:type="dxa"/>
                      <w:bottom w:w="0" w:type="dxa"/>
                      <w:right w:w="108" w:type="dxa"/>
                    </w:tcMar>
                  </w:tcPr>
                  <w:p>
                    <w:pPr>
                      <w:ind w:firstLine="62"/>
                      <w:rPr>
                        <w:szCs w:val="24"/>
                      </w:rPr>
                    </w:pPr>
                    <w:r>
                      <w:rPr>
                        <w:szCs w:val="24"/>
                      </w:rPr>
                      <w:t>NO</w:t>
                    </w:r>
                    <w:r>
                      <w:rPr>
                        <w:szCs w:val="24"/>
                        <w:vertAlign w:val="subscript"/>
                      </w:rPr>
                      <w:t>x</w:t>
                    </w:r>
                    <w:r>
                      <w:rPr>
                        <w:szCs w:val="24"/>
                      </w:rPr>
                      <w:t xml:space="preserve"> (azoto oksidai)</w:t>
                    </w:r>
                  </w:p>
                </w:tc>
                <w:tc>
                  <w:tcPr>
                    <w:tcW w:w="901" w:type="pct"/>
                    <w:tcMar>
                      <w:top w:w="0" w:type="dxa"/>
                      <w:left w:w="108" w:type="dxa"/>
                      <w:bottom w:w="0" w:type="dxa"/>
                      <w:right w:w="108" w:type="dxa"/>
                    </w:tcMar>
                  </w:tcPr>
                  <w:p>
                    <w:pPr>
                      <w:ind w:firstLine="62"/>
                      <w:jc w:val="center"/>
                      <w:rPr>
                        <w:szCs w:val="24"/>
                      </w:rPr>
                    </w:pPr>
                    <w:r>
                      <w:rPr>
                        <w:szCs w:val="24"/>
                      </w:rPr>
                      <w:t>384</w:t>
                    </w:r>
                  </w:p>
                </w:tc>
                <w:tc>
                  <w:tcPr>
                    <w:tcW w:w="826" w:type="pct"/>
                  </w:tcPr>
                  <w:p>
                    <w:pPr>
                      <w:ind w:firstLine="62"/>
                      <w:jc w:val="center"/>
                      <w:rPr>
                        <w:szCs w:val="24"/>
                      </w:rPr>
                    </w:pPr>
                    <w:r>
                      <w:rPr>
                        <w:szCs w:val="24"/>
                      </w:rPr>
                      <w:t>384</w:t>
                    </w:r>
                  </w:p>
                </w:tc>
                <w:tc>
                  <w:tcPr>
                    <w:tcW w:w="826" w:type="pct"/>
                  </w:tcPr>
                  <w:p>
                    <w:pPr>
                      <w:ind w:firstLine="62"/>
                      <w:jc w:val="center"/>
                      <w:rPr>
                        <w:szCs w:val="24"/>
                      </w:rPr>
                    </w:pPr>
                    <w:r>
                      <w:rPr>
                        <w:szCs w:val="24"/>
                      </w:rPr>
                      <w:t>384</w:t>
                    </w:r>
                  </w:p>
                </w:tc>
              </w:tr>
              <w:tr>
                <w:tc>
                  <w:tcPr>
                    <w:tcW w:w="2447" w:type="pct"/>
                    <w:tcMar>
                      <w:top w:w="0" w:type="dxa"/>
                      <w:left w:w="108" w:type="dxa"/>
                      <w:bottom w:w="0" w:type="dxa"/>
                      <w:right w:w="108" w:type="dxa"/>
                    </w:tcMar>
                  </w:tcPr>
                  <w:p>
                    <w:pPr>
                      <w:ind w:firstLine="62"/>
                      <w:rPr>
                        <w:szCs w:val="24"/>
                      </w:rPr>
                    </w:pPr>
                    <w:r>
                      <w:rPr>
                        <w:szCs w:val="24"/>
                      </w:rPr>
                      <w:t>Dioksinai ir furanai</w:t>
                    </w:r>
                  </w:p>
                </w:tc>
                <w:tc>
                  <w:tcPr>
                    <w:tcW w:w="901" w:type="pct"/>
                    <w:tcMar>
                      <w:top w:w="0" w:type="dxa"/>
                      <w:left w:w="108" w:type="dxa"/>
                      <w:bottom w:w="0" w:type="dxa"/>
                      <w:right w:w="108" w:type="dxa"/>
                    </w:tcMar>
                  </w:tcPr>
                  <w:p>
                    <w:pPr>
                      <w:ind w:firstLine="62"/>
                      <w:jc w:val="center"/>
                      <w:rPr>
                        <w:szCs w:val="24"/>
                      </w:rPr>
                    </w:pPr>
                    <w:r>
                      <w:rPr>
                        <w:szCs w:val="24"/>
                      </w:rPr>
                      <w:t>50 000 000 000</w:t>
                    </w:r>
                  </w:p>
                </w:tc>
                <w:tc>
                  <w:tcPr>
                    <w:tcW w:w="826" w:type="pct"/>
                  </w:tcPr>
                  <w:p>
                    <w:pPr>
                      <w:ind w:firstLine="62"/>
                      <w:jc w:val="center"/>
                      <w:rPr>
                        <w:szCs w:val="24"/>
                      </w:rPr>
                    </w:pPr>
                    <w:r>
                      <w:rPr>
                        <w:szCs w:val="24"/>
                      </w:rPr>
                      <w:t>50 000 000 000</w:t>
                    </w:r>
                  </w:p>
                </w:tc>
                <w:tc>
                  <w:tcPr>
                    <w:tcW w:w="826" w:type="pct"/>
                  </w:tcPr>
                  <w:p>
                    <w:pPr>
                      <w:ind w:firstLine="62"/>
                      <w:jc w:val="center"/>
                      <w:rPr>
                        <w:szCs w:val="24"/>
                      </w:rPr>
                    </w:pPr>
                    <w:r>
                      <w:rPr>
                        <w:szCs w:val="24"/>
                      </w:rPr>
                      <w:t>50 000 000 000</w:t>
                    </w:r>
                  </w:p>
                </w:tc>
              </w:tr>
              <w:tr>
                <w:tc>
                  <w:tcPr>
                    <w:tcW w:w="2447" w:type="pct"/>
                    <w:tcMar>
                      <w:top w:w="0" w:type="dxa"/>
                      <w:left w:w="108" w:type="dxa"/>
                      <w:bottom w:w="0" w:type="dxa"/>
                      <w:right w:w="108" w:type="dxa"/>
                    </w:tcMar>
                  </w:tcPr>
                  <w:p>
                    <w:pPr>
                      <w:ind w:firstLine="62"/>
                      <w:rPr>
                        <w:szCs w:val="24"/>
                      </w:rPr>
                    </w:pPr>
                    <w:r>
                      <w:rPr>
                        <w:szCs w:val="24"/>
                      </w:rPr>
                      <w:t>Sunkieji metalai ir jų junginiai deginant atliekas</w:t>
                    </w:r>
                  </w:p>
                </w:tc>
                <w:tc>
                  <w:tcPr>
                    <w:tcW w:w="901" w:type="pct"/>
                    <w:tcMar>
                      <w:top w:w="0" w:type="dxa"/>
                      <w:left w:w="108" w:type="dxa"/>
                      <w:bottom w:w="0" w:type="dxa"/>
                      <w:right w:w="108" w:type="dxa"/>
                    </w:tcMar>
                  </w:tcPr>
                  <w:p>
                    <w:pPr>
                      <w:ind w:firstLine="62"/>
                      <w:jc w:val="center"/>
                      <w:rPr>
                        <w:szCs w:val="24"/>
                      </w:rPr>
                    </w:pPr>
                    <w:r>
                      <w:rPr>
                        <w:szCs w:val="24"/>
                      </w:rPr>
                      <w:t>210 000</w:t>
                    </w:r>
                  </w:p>
                </w:tc>
                <w:tc>
                  <w:tcPr>
                    <w:tcW w:w="826" w:type="pct"/>
                  </w:tcPr>
                  <w:p>
                    <w:pPr>
                      <w:ind w:firstLine="62"/>
                      <w:jc w:val="center"/>
                      <w:rPr>
                        <w:szCs w:val="24"/>
                      </w:rPr>
                    </w:pPr>
                    <w:r>
                      <w:rPr>
                        <w:szCs w:val="24"/>
                      </w:rPr>
                      <w:t>300 000</w:t>
                    </w:r>
                  </w:p>
                </w:tc>
                <w:tc>
                  <w:tcPr>
                    <w:tcW w:w="826" w:type="pct"/>
                  </w:tcPr>
                  <w:p>
                    <w:pPr>
                      <w:ind w:firstLine="62"/>
                      <w:jc w:val="center"/>
                      <w:rPr>
                        <w:szCs w:val="24"/>
                      </w:rPr>
                    </w:pPr>
                    <w:r>
                      <w:rPr>
                        <w:szCs w:val="24"/>
                      </w:rPr>
                      <w:t>390 000</w:t>
                    </w:r>
                  </w:p>
                </w:tc>
              </w:tr>
              <w:tr>
                <w:tc>
                  <w:tcPr>
                    <w:tcW w:w="2447" w:type="pct"/>
                    <w:tcMar>
                      <w:top w:w="0" w:type="dxa"/>
                      <w:left w:w="108" w:type="dxa"/>
                      <w:bottom w:w="0" w:type="dxa"/>
                      <w:right w:w="108" w:type="dxa"/>
                    </w:tcMar>
                  </w:tcPr>
                  <w:p>
                    <w:pPr>
                      <w:ind w:firstLine="62"/>
                      <w:rPr>
                        <w:szCs w:val="24"/>
                      </w:rPr>
                    </w:pPr>
                    <w:r>
                      <w:rPr>
                        <w:szCs w:val="24"/>
                      </w:rPr>
                      <w:t>Kietosios dalelės (organinės ir neorganinės)*</w:t>
                    </w:r>
                  </w:p>
                </w:tc>
                <w:tc>
                  <w:tcPr>
                    <w:tcW w:w="901" w:type="pct"/>
                    <w:tcMar>
                      <w:top w:w="0" w:type="dxa"/>
                      <w:left w:w="108" w:type="dxa"/>
                      <w:bottom w:w="0" w:type="dxa"/>
                      <w:right w:w="108" w:type="dxa"/>
                    </w:tcMar>
                  </w:tcPr>
                  <w:p>
                    <w:pPr>
                      <w:ind w:firstLine="62"/>
                      <w:jc w:val="center"/>
                      <w:rPr>
                        <w:szCs w:val="24"/>
                      </w:rPr>
                    </w:pPr>
                    <w:r>
                      <w:rPr>
                        <w:szCs w:val="24"/>
                      </w:rPr>
                      <w:t>218</w:t>
                    </w:r>
                  </w:p>
                </w:tc>
                <w:tc>
                  <w:tcPr>
                    <w:tcW w:w="826" w:type="pct"/>
                  </w:tcPr>
                  <w:p>
                    <w:pPr>
                      <w:ind w:firstLine="62"/>
                      <w:jc w:val="center"/>
                      <w:rPr>
                        <w:szCs w:val="24"/>
                      </w:rPr>
                    </w:pPr>
                    <w:r>
                      <w:rPr>
                        <w:szCs w:val="24"/>
                      </w:rPr>
                      <w:t>263</w:t>
                    </w:r>
                  </w:p>
                </w:tc>
                <w:tc>
                  <w:tcPr>
                    <w:tcW w:w="826" w:type="pct"/>
                  </w:tcPr>
                  <w:p>
                    <w:pPr>
                      <w:ind w:firstLine="62"/>
                      <w:jc w:val="center"/>
                      <w:rPr>
                        <w:szCs w:val="24"/>
                      </w:rPr>
                    </w:pPr>
                    <w:r>
                      <w:rPr>
                        <w:szCs w:val="24"/>
                      </w:rPr>
                      <w:t>338</w:t>
                    </w:r>
                  </w:p>
                </w:tc>
              </w:tr>
              <w:tr>
                <w:tc>
                  <w:tcPr>
                    <w:tcW w:w="2447" w:type="pct"/>
                    <w:tcMar>
                      <w:top w:w="0" w:type="dxa"/>
                      <w:left w:w="108" w:type="dxa"/>
                      <w:bottom w:w="0" w:type="dxa"/>
                      <w:right w:w="108" w:type="dxa"/>
                    </w:tcMar>
                  </w:tcPr>
                  <w:p>
                    <w:pPr>
                      <w:ind w:firstLine="62"/>
                      <w:rPr>
                        <w:szCs w:val="24"/>
                      </w:rPr>
                    </w:pPr>
                    <w:r>
                      <w:rPr>
                        <w:szCs w:val="24"/>
                      </w:rPr>
                      <w:t>Kietosios dalelės deginant kietąjį, skystąjį arba dujinį kurą ar atliekas</w:t>
                    </w:r>
                  </w:p>
                </w:tc>
                <w:tc>
                  <w:tcPr>
                    <w:tcW w:w="901" w:type="pct"/>
                    <w:tcMar>
                      <w:top w:w="0" w:type="dxa"/>
                      <w:left w:w="108" w:type="dxa"/>
                      <w:bottom w:w="0" w:type="dxa"/>
                      <w:right w:w="108" w:type="dxa"/>
                    </w:tcMar>
                  </w:tcPr>
                  <w:p>
                    <w:pPr>
                      <w:ind w:firstLine="62"/>
                      <w:jc w:val="center"/>
                      <w:rPr>
                        <w:szCs w:val="24"/>
                      </w:rPr>
                    </w:pPr>
                    <w:r>
                      <w:rPr>
                        <w:szCs w:val="24"/>
                      </w:rPr>
                      <w:t>16 000</w:t>
                    </w:r>
                  </w:p>
                </w:tc>
                <w:tc>
                  <w:tcPr>
                    <w:tcW w:w="826" w:type="pct"/>
                  </w:tcPr>
                  <w:p>
                    <w:pPr>
                      <w:ind w:firstLine="62"/>
                      <w:jc w:val="center"/>
                      <w:rPr>
                        <w:szCs w:val="24"/>
                      </w:rPr>
                    </w:pPr>
                    <w:r>
                      <w:rPr>
                        <w:szCs w:val="24"/>
                      </w:rPr>
                      <w:t>19 500</w:t>
                    </w:r>
                  </w:p>
                </w:tc>
                <w:tc>
                  <w:tcPr>
                    <w:tcW w:w="826" w:type="pct"/>
                  </w:tcPr>
                  <w:p>
                    <w:pPr>
                      <w:ind w:firstLine="62"/>
                      <w:jc w:val="center"/>
                      <w:rPr>
                        <w:szCs w:val="24"/>
                      </w:rPr>
                    </w:pPr>
                    <w:r>
                      <w:rPr>
                        <w:szCs w:val="24"/>
                      </w:rPr>
                      <w:t>22 500</w:t>
                    </w:r>
                  </w:p>
                </w:tc>
              </w:tr>
              <w:tr>
                <w:tc>
                  <w:tcPr>
                    <w:tcW w:w="2447" w:type="pct"/>
                    <w:tcMar>
                      <w:top w:w="0" w:type="dxa"/>
                      <w:left w:w="108" w:type="dxa"/>
                      <w:bottom w:w="0" w:type="dxa"/>
                      <w:right w:w="108" w:type="dxa"/>
                    </w:tcMar>
                  </w:tcPr>
                  <w:p>
                    <w:pPr>
                      <w:ind w:firstLine="62"/>
                      <w:rPr>
                        <w:szCs w:val="24"/>
                      </w:rPr>
                    </w:pPr>
                    <w:r>
                      <w:rPr>
                        <w:szCs w:val="24"/>
                      </w:rPr>
                      <w:t>Asbesto turinčios kietosios dalelės</w:t>
                    </w:r>
                  </w:p>
                </w:tc>
                <w:tc>
                  <w:tcPr>
                    <w:tcW w:w="901" w:type="pct"/>
                    <w:tcMar>
                      <w:top w:w="0" w:type="dxa"/>
                      <w:left w:w="108" w:type="dxa"/>
                      <w:bottom w:w="0" w:type="dxa"/>
                      <w:right w:w="108" w:type="dxa"/>
                    </w:tcMar>
                  </w:tcPr>
                  <w:p>
                    <w:pPr>
                      <w:ind w:firstLine="62"/>
                      <w:jc w:val="center"/>
                      <w:rPr>
                        <w:szCs w:val="24"/>
                      </w:rPr>
                    </w:pPr>
                    <w:r>
                      <w:rPr>
                        <w:szCs w:val="24"/>
                      </w:rPr>
                      <w:t>210 000</w:t>
                    </w:r>
                  </w:p>
                </w:tc>
                <w:tc>
                  <w:tcPr>
                    <w:tcW w:w="826" w:type="pct"/>
                  </w:tcPr>
                  <w:p>
                    <w:pPr>
                      <w:ind w:firstLine="62"/>
                      <w:jc w:val="center"/>
                      <w:rPr>
                        <w:szCs w:val="24"/>
                      </w:rPr>
                    </w:pPr>
                    <w:r>
                      <w:rPr>
                        <w:szCs w:val="24"/>
                      </w:rPr>
                      <w:t>300 000</w:t>
                    </w:r>
                  </w:p>
                </w:tc>
                <w:tc>
                  <w:tcPr>
                    <w:tcW w:w="826" w:type="pct"/>
                  </w:tcPr>
                  <w:p>
                    <w:pPr>
                      <w:ind w:firstLine="62"/>
                      <w:jc w:val="center"/>
                      <w:rPr>
                        <w:szCs w:val="24"/>
                      </w:rPr>
                    </w:pPr>
                    <w:r>
                      <w:rPr>
                        <w:szCs w:val="24"/>
                      </w:rPr>
                      <w:t>390 000</w:t>
                    </w:r>
                  </w:p>
                </w:tc>
              </w:tr>
              <w:tr>
                <w:tc>
                  <w:tcPr>
                    <w:tcW w:w="2447" w:type="pct"/>
                    <w:tcMar>
                      <w:top w:w="0" w:type="dxa"/>
                      <w:left w:w="108" w:type="dxa"/>
                      <w:bottom w:w="0" w:type="dxa"/>
                      <w:right w:w="108" w:type="dxa"/>
                    </w:tcMar>
                  </w:tcPr>
                  <w:p>
                    <w:pPr>
                      <w:ind w:firstLine="62"/>
                      <w:rPr>
                        <w:szCs w:val="24"/>
                      </w:rPr>
                    </w:pPr>
                    <w:r>
                      <w:rPr>
                        <w:szCs w:val="24"/>
                      </w:rPr>
                      <w:t>NH</w:t>
                    </w:r>
                    <w:r>
                      <w:rPr>
                        <w:szCs w:val="24"/>
                        <w:vertAlign w:val="subscript"/>
                      </w:rPr>
                      <w:t>3</w:t>
                    </w:r>
                    <w:r>
                      <w:rPr>
                        <w:szCs w:val="24"/>
                      </w:rPr>
                      <w:t xml:space="preserve"> (amoniakas)</w:t>
                    </w:r>
                  </w:p>
                </w:tc>
                <w:tc>
                  <w:tcPr>
                    <w:tcW w:w="901" w:type="pct"/>
                    <w:tcMar>
                      <w:top w:w="0" w:type="dxa"/>
                      <w:left w:w="108" w:type="dxa"/>
                      <w:bottom w:w="0" w:type="dxa"/>
                      <w:right w:w="108" w:type="dxa"/>
                    </w:tcMar>
                  </w:tcPr>
                  <w:p>
                    <w:pPr>
                      <w:ind w:firstLine="62"/>
                      <w:jc w:val="center"/>
                      <w:rPr>
                        <w:szCs w:val="24"/>
                      </w:rPr>
                    </w:pPr>
                    <w:r>
                      <w:rPr>
                        <w:szCs w:val="24"/>
                      </w:rPr>
                      <w:t>30</w:t>
                    </w:r>
                  </w:p>
                </w:tc>
                <w:tc>
                  <w:tcPr>
                    <w:tcW w:w="826" w:type="pct"/>
                  </w:tcPr>
                  <w:p>
                    <w:pPr>
                      <w:ind w:firstLine="62"/>
                      <w:jc w:val="center"/>
                      <w:rPr>
                        <w:szCs w:val="24"/>
                      </w:rPr>
                    </w:pPr>
                    <w:r>
                      <w:rPr>
                        <w:szCs w:val="24"/>
                      </w:rPr>
                      <w:t>30</w:t>
                    </w:r>
                  </w:p>
                </w:tc>
                <w:tc>
                  <w:tcPr>
                    <w:tcW w:w="826" w:type="pct"/>
                  </w:tcPr>
                  <w:p>
                    <w:pPr>
                      <w:ind w:firstLine="62"/>
                      <w:jc w:val="center"/>
                      <w:rPr>
                        <w:szCs w:val="24"/>
                      </w:rPr>
                    </w:pPr>
                    <w:r>
                      <w:rPr>
                        <w:szCs w:val="24"/>
                      </w:rPr>
                      <w:t>30</w:t>
                    </w:r>
                  </w:p>
                </w:tc>
              </w:tr>
              <w:tr>
                <w:tc>
                  <w:tcPr>
                    <w:tcW w:w="2447" w:type="pct"/>
                    <w:tcMar>
                      <w:top w:w="0" w:type="dxa"/>
                      <w:left w:w="108" w:type="dxa"/>
                      <w:bottom w:w="0" w:type="dxa"/>
                      <w:right w:w="108" w:type="dxa"/>
                    </w:tcMar>
                  </w:tcPr>
                  <w:p>
                    <w:pPr>
                      <w:ind w:firstLine="62"/>
                      <w:rPr>
                        <w:szCs w:val="24"/>
                      </w:rPr>
                    </w:pPr>
                    <w:r>
                      <w:rPr>
                        <w:szCs w:val="24"/>
                      </w:rPr>
                      <w:t>Lakieji organiniai junginiai, išskyrus metaną, nediferencijuoti pagal sudėtį (atskirus junginius)</w:t>
                    </w:r>
                  </w:p>
                </w:tc>
                <w:tc>
                  <w:tcPr>
                    <w:tcW w:w="901" w:type="pct"/>
                    <w:tcMar>
                      <w:top w:w="0" w:type="dxa"/>
                      <w:left w:w="108" w:type="dxa"/>
                      <w:bottom w:w="0" w:type="dxa"/>
                      <w:right w:w="108" w:type="dxa"/>
                    </w:tcMar>
                  </w:tcPr>
                  <w:p>
                    <w:pPr>
                      <w:ind w:firstLine="62"/>
                      <w:jc w:val="center"/>
                      <w:rPr>
                        <w:szCs w:val="24"/>
                      </w:rPr>
                    </w:pPr>
                    <w:r>
                      <w:rPr>
                        <w:szCs w:val="24"/>
                      </w:rPr>
                      <w:t>158</w:t>
                    </w:r>
                  </w:p>
                </w:tc>
                <w:tc>
                  <w:tcPr>
                    <w:tcW w:w="826" w:type="pct"/>
                  </w:tcPr>
                  <w:p>
                    <w:pPr>
                      <w:ind w:firstLine="62"/>
                      <w:jc w:val="center"/>
                      <w:rPr>
                        <w:szCs w:val="24"/>
                      </w:rPr>
                    </w:pPr>
                    <w:r>
                      <w:rPr>
                        <w:szCs w:val="24"/>
                      </w:rPr>
                      <w:t>300</w:t>
                    </w:r>
                  </w:p>
                </w:tc>
                <w:tc>
                  <w:tcPr>
                    <w:tcW w:w="826" w:type="pct"/>
                  </w:tcPr>
                  <w:p>
                    <w:pPr>
                      <w:ind w:firstLine="62"/>
                      <w:jc w:val="center"/>
                      <w:rPr>
                        <w:szCs w:val="24"/>
                      </w:rPr>
                    </w:pPr>
                    <w:r>
                      <w:rPr>
                        <w:szCs w:val="24"/>
                      </w:rPr>
                      <w:t>495</w:t>
                    </w:r>
                  </w:p>
                </w:tc>
              </w:tr>
              <w:tr>
                <w:tc>
                  <w:tcPr>
                    <w:tcW w:w="3348" w:type="pct"/>
                    <w:gridSpan w:val="2"/>
                    <w:tcMar>
                      <w:top w:w="0" w:type="dxa"/>
                      <w:left w:w="108" w:type="dxa"/>
                      <w:bottom w:w="0" w:type="dxa"/>
                      <w:right w:w="108" w:type="dxa"/>
                    </w:tcMar>
                  </w:tcPr>
                  <w:p>
                    <w:pPr>
                      <w:ind w:firstLine="1562"/>
                      <w:rPr>
                        <w:szCs w:val="24"/>
                      </w:rPr>
                    </w:pPr>
                    <w:r>
                      <w:rPr>
                        <w:szCs w:val="24"/>
                      </w:rPr>
                      <w:t>Teršalų grupės</w:t>
                    </w:r>
                  </w:p>
                </w:tc>
                <w:tc>
                  <w:tcPr>
                    <w:tcW w:w="826" w:type="pct"/>
                  </w:tcPr>
                  <w:p>
                    <w:pPr>
                      <w:ind w:firstLine="62"/>
                      <w:jc w:val="center"/>
                      <w:rPr>
                        <w:szCs w:val="24"/>
                      </w:rPr>
                    </w:pPr>
                  </w:p>
                </w:tc>
                <w:tc>
                  <w:tcPr>
                    <w:tcW w:w="826" w:type="pct"/>
                  </w:tcPr>
                  <w:p>
                    <w:pPr>
                      <w:ind w:firstLine="62"/>
                      <w:jc w:val="center"/>
                      <w:rPr>
                        <w:szCs w:val="24"/>
                      </w:rPr>
                    </w:pPr>
                  </w:p>
                </w:tc>
              </w:tr>
              <w:tr>
                <w:tc>
                  <w:tcPr>
                    <w:tcW w:w="2447" w:type="pct"/>
                    <w:tcMar>
                      <w:top w:w="0" w:type="dxa"/>
                      <w:left w:w="108" w:type="dxa"/>
                      <w:bottom w:w="0" w:type="dxa"/>
                      <w:right w:w="108" w:type="dxa"/>
                    </w:tcMar>
                  </w:tcPr>
                  <w:p>
                    <w:pPr>
                      <w:ind w:firstLine="62"/>
                      <w:jc w:val="center"/>
                      <w:rPr>
                        <w:szCs w:val="24"/>
                      </w:rPr>
                    </w:pPr>
                    <w:r>
                      <w:rPr>
                        <w:szCs w:val="24"/>
                      </w:rPr>
                      <w:t>I</w:t>
                    </w:r>
                  </w:p>
                </w:tc>
                <w:tc>
                  <w:tcPr>
                    <w:tcW w:w="901" w:type="pct"/>
                    <w:tcMar>
                      <w:top w:w="0" w:type="dxa"/>
                      <w:left w:w="108" w:type="dxa"/>
                      <w:bottom w:w="0" w:type="dxa"/>
                      <w:right w:w="108" w:type="dxa"/>
                    </w:tcMar>
                  </w:tcPr>
                  <w:p>
                    <w:pPr>
                      <w:ind w:firstLine="62"/>
                      <w:jc w:val="center"/>
                      <w:rPr>
                        <w:szCs w:val="24"/>
                      </w:rPr>
                    </w:pPr>
                    <w:r>
                      <w:rPr>
                        <w:szCs w:val="24"/>
                      </w:rPr>
                      <w:t>210 000</w:t>
                    </w:r>
                  </w:p>
                </w:tc>
                <w:tc>
                  <w:tcPr>
                    <w:tcW w:w="826" w:type="pct"/>
                  </w:tcPr>
                  <w:p>
                    <w:pPr>
                      <w:ind w:firstLine="62"/>
                      <w:jc w:val="center"/>
                      <w:rPr>
                        <w:szCs w:val="24"/>
                      </w:rPr>
                    </w:pPr>
                    <w:r>
                      <w:rPr>
                        <w:szCs w:val="24"/>
                      </w:rPr>
                      <w:t>300 000</w:t>
                    </w:r>
                  </w:p>
                </w:tc>
                <w:tc>
                  <w:tcPr>
                    <w:tcW w:w="826" w:type="pct"/>
                  </w:tcPr>
                  <w:p>
                    <w:pPr>
                      <w:ind w:firstLine="62"/>
                      <w:jc w:val="center"/>
                      <w:rPr>
                        <w:szCs w:val="24"/>
                      </w:rPr>
                    </w:pPr>
                    <w:r>
                      <w:rPr>
                        <w:szCs w:val="24"/>
                      </w:rPr>
                      <w:t>390 000</w:t>
                    </w:r>
                  </w:p>
                </w:tc>
              </w:tr>
              <w:tr>
                <w:tc>
                  <w:tcPr>
                    <w:tcW w:w="2447" w:type="pct"/>
                    <w:tcMar>
                      <w:top w:w="0" w:type="dxa"/>
                      <w:left w:w="108" w:type="dxa"/>
                      <w:bottom w:w="0" w:type="dxa"/>
                      <w:right w:w="108" w:type="dxa"/>
                    </w:tcMar>
                  </w:tcPr>
                  <w:p>
                    <w:pPr>
                      <w:ind w:firstLine="62"/>
                      <w:jc w:val="center"/>
                      <w:rPr>
                        <w:szCs w:val="24"/>
                      </w:rPr>
                    </w:pPr>
                    <w:r>
                      <w:rPr>
                        <w:szCs w:val="24"/>
                      </w:rPr>
                      <w:t>II</w:t>
                    </w:r>
                  </w:p>
                </w:tc>
                <w:tc>
                  <w:tcPr>
                    <w:tcW w:w="901" w:type="pct"/>
                    <w:tcMar>
                      <w:top w:w="0" w:type="dxa"/>
                      <w:left w:w="108" w:type="dxa"/>
                      <w:bottom w:w="0" w:type="dxa"/>
                      <w:right w:w="108" w:type="dxa"/>
                    </w:tcMar>
                  </w:tcPr>
                  <w:p>
                    <w:pPr>
                      <w:ind w:firstLine="62"/>
                      <w:jc w:val="center"/>
                      <w:rPr>
                        <w:szCs w:val="24"/>
                      </w:rPr>
                    </w:pPr>
                    <w:r>
                      <w:rPr>
                        <w:szCs w:val="24"/>
                      </w:rPr>
                      <w:t>16 000</w:t>
                    </w:r>
                  </w:p>
                </w:tc>
                <w:tc>
                  <w:tcPr>
                    <w:tcW w:w="826" w:type="pct"/>
                  </w:tcPr>
                  <w:p>
                    <w:pPr>
                      <w:ind w:firstLine="62"/>
                      <w:jc w:val="center"/>
                      <w:rPr>
                        <w:szCs w:val="24"/>
                      </w:rPr>
                    </w:pPr>
                    <w:r>
                      <w:rPr>
                        <w:szCs w:val="24"/>
                      </w:rPr>
                      <w:t>19 500</w:t>
                    </w:r>
                  </w:p>
                </w:tc>
                <w:tc>
                  <w:tcPr>
                    <w:tcW w:w="826" w:type="pct"/>
                  </w:tcPr>
                  <w:p>
                    <w:pPr>
                      <w:ind w:firstLine="62"/>
                      <w:jc w:val="center"/>
                      <w:rPr>
                        <w:szCs w:val="24"/>
                      </w:rPr>
                    </w:pPr>
                    <w:r>
                      <w:rPr>
                        <w:szCs w:val="24"/>
                      </w:rPr>
                      <w:t>22 500</w:t>
                    </w:r>
                  </w:p>
                </w:tc>
              </w:tr>
              <w:tr>
                <w:tc>
                  <w:tcPr>
                    <w:tcW w:w="2447" w:type="pct"/>
                    <w:tcMar>
                      <w:top w:w="0" w:type="dxa"/>
                      <w:left w:w="108" w:type="dxa"/>
                      <w:bottom w:w="0" w:type="dxa"/>
                      <w:right w:w="108" w:type="dxa"/>
                    </w:tcMar>
                  </w:tcPr>
                  <w:p>
                    <w:pPr>
                      <w:ind w:firstLine="62"/>
                      <w:jc w:val="center"/>
                      <w:rPr>
                        <w:szCs w:val="24"/>
                      </w:rPr>
                    </w:pPr>
                    <w:r>
                      <w:rPr>
                        <w:szCs w:val="24"/>
                      </w:rPr>
                      <w:t>III</w:t>
                    </w:r>
                  </w:p>
                </w:tc>
                <w:tc>
                  <w:tcPr>
                    <w:tcW w:w="901" w:type="pct"/>
                    <w:tcMar>
                      <w:top w:w="0" w:type="dxa"/>
                      <w:left w:w="108" w:type="dxa"/>
                      <w:bottom w:w="0" w:type="dxa"/>
                      <w:right w:w="108" w:type="dxa"/>
                    </w:tcMar>
                  </w:tcPr>
                  <w:p>
                    <w:pPr>
                      <w:ind w:firstLine="62"/>
                      <w:jc w:val="center"/>
                      <w:rPr>
                        <w:szCs w:val="24"/>
                      </w:rPr>
                    </w:pPr>
                    <w:r>
                      <w:rPr>
                        <w:szCs w:val="24"/>
                      </w:rPr>
                      <w:t>1 800</w:t>
                    </w:r>
                  </w:p>
                </w:tc>
                <w:tc>
                  <w:tcPr>
                    <w:tcW w:w="826" w:type="pct"/>
                  </w:tcPr>
                  <w:p>
                    <w:pPr>
                      <w:ind w:firstLine="62"/>
                      <w:jc w:val="center"/>
                      <w:rPr>
                        <w:szCs w:val="24"/>
                      </w:rPr>
                    </w:pPr>
                    <w:r>
                      <w:rPr>
                        <w:szCs w:val="24"/>
                      </w:rPr>
                      <w:t>1 800</w:t>
                    </w:r>
                  </w:p>
                </w:tc>
                <w:tc>
                  <w:tcPr>
                    <w:tcW w:w="826" w:type="pct"/>
                  </w:tcPr>
                  <w:p>
                    <w:pPr>
                      <w:ind w:firstLine="62"/>
                      <w:jc w:val="center"/>
                      <w:rPr>
                        <w:szCs w:val="24"/>
                      </w:rPr>
                    </w:pPr>
                    <w:r>
                      <w:rPr>
                        <w:szCs w:val="24"/>
                      </w:rPr>
                      <w:t>1 800</w:t>
                    </w:r>
                  </w:p>
                </w:tc>
              </w:tr>
              <w:tr>
                <w:tc>
                  <w:tcPr>
                    <w:tcW w:w="2447" w:type="pct"/>
                    <w:tcMar>
                      <w:top w:w="0" w:type="dxa"/>
                      <w:left w:w="108" w:type="dxa"/>
                      <w:bottom w:w="0" w:type="dxa"/>
                      <w:right w:w="108" w:type="dxa"/>
                    </w:tcMar>
                  </w:tcPr>
                  <w:p>
                    <w:pPr>
                      <w:ind w:firstLine="62"/>
                      <w:jc w:val="center"/>
                      <w:rPr>
                        <w:szCs w:val="24"/>
                      </w:rPr>
                    </w:pPr>
                    <w:r>
                      <w:rPr>
                        <w:szCs w:val="24"/>
                      </w:rPr>
                      <w:t>IV</w:t>
                    </w:r>
                  </w:p>
                </w:tc>
                <w:tc>
                  <w:tcPr>
                    <w:tcW w:w="901" w:type="pct"/>
                    <w:tcMar>
                      <w:top w:w="0" w:type="dxa"/>
                      <w:left w:w="108" w:type="dxa"/>
                      <w:bottom w:w="0" w:type="dxa"/>
                      <w:right w:w="108" w:type="dxa"/>
                    </w:tcMar>
                  </w:tcPr>
                  <w:p>
                    <w:pPr>
                      <w:ind w:firstLine="62"/>
                      <w:jc w:val="center"/>
                      <w:rPr>
                        <w:szCs w:val="24"/>
                      </w:rPr>
                    </w:pPr>
                    <w:r>
                      <w:rPr>
                        <w:szCs w:val="24"/>
                      </w:rPr>
                      <w:t>30</w:t>
                    </w:r>
                  </w:p>
                </w:tc>
                <w:tc>
                  <w:tcPr>
                    <w:tcW w:w="826" w:type="pct"/>
                  </w:tcPr>
                  <w:p>
                    <w:pPr>
                      <w:ind w:firstLine="62"/>
                      <w:jc w:val="center"/>
                      <w:rPr>
                        <w:szCs w:val="24"/>
                      </w:rPr>
                    </w:pPr>
                    <w:r>
                      <w:rPr>
                        <w:szCs w:val="24"/>
                      </w:rPr>
                      <w:t>30</w:t>
                    </w:r>
                  </w:p>
                </w:tc>
                <w:tc>
                  <w:tcPr>
                    <w:tcW w:w="826" w:type="pct"/>
                  </w:tcPr>
                  <w:p>
                    <w:pPr>
                      <w:ind w:firstLine="62"/>
                      <w:jc w:val="center"/>
                      <w:rPr>
                        <w:szCs w:val="24"/>
                      </w:rPr>
                    </w:pPr>
                    <w:r>
                      <w:rPr>
                        <w:szCs w:val="24"/>
                      </w:rPr>
                      <w:t>30</w:t>
                    </w:r>
                  </w:p>
                </w:tc>
              </w:tr>
            </w:tbl>
            <w:p>
              <w:pPr>
                <w:jc w:val="both"/>
                <w:rPr>
                  <w:szCs w:val="24"/>
                </w:rPr>
              </w:pPr>
            </w:p>
            <w:p>
              <w:pPr>
                <w:spacing w:line="360" w:lineRule="auto"/>
                <w:jc w:val="center"/>
                <w:rPr>
                  <w:b/>
                  <w:szCs w:val="24"/>
                </w:rPr>
              </w:pPr>
            </w:p>
            <w:p>
              <w:pPr>
                <w:spacing w:line="360" w:lineRule="auto"/>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sdtContent>
        </w:sdt>
        <w:sdt>
          <w:sdtPr>
            <w:alias w:val="skyrius"/>
            <w:tag w:val="part_04fcf43ae0b14b3eb28d80b406eb320d"/>
            <w:lock w:val="sdtLocked"/>
            <w:richText/>
          </w:sdtPr>
          <w:sdtContent>
            <w:p>
              <w:pPr>
                <w:spacing w:line="360" w:lineRule="auto"/>
                <w:jc w:val="center"/>
                <w:rPr>
                  <w:b/>
                  <w:szCs w:val="24"/>
                </w:rPr>
              </w:pPr>
              <w:sdt>
                <w:sdtPr>
                  <w:alias w:val="Numeris"/>
                  <w:tag w:val="nr_04fcf43ae0b14b3eb28d80b406eb320d"/>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04fcf43ae0b14b3eb28d80b406eb320d"/>
                  <w:lock w:val="sdtLocked"/>
                  <w:richText/>
                </w:sdtPr>
                <w:sdtContent>
                  <w:r>
                    <w:rPr>
                      <w:b/>
                      <w:szCs w:val="24"/>
                    </w:rPr>
                    <w:t>TERŠALAI, IŠMETAMI Į VANDENS TELKINIUS, ŽEMĖS PAVIRŠIŲ IR JOS GELMES</w:t>
                  </w:r>
                </w:sdtContent>
              </w:sdt>
            </w:p>
            <w:p>
              <w:pPr>
                <w:jc w:val="both"/>
                <w:rPr>
                  <w:szCs w:val="24"/>
                </w:rPr>
              </w:pPr>
            </w:p>
            <w:tbl>
              <w:tblPr>
                <w:tblW w:w="5000" w:type="pct"/>
                <w:tblCellMar>
                  <w:left w:w="0" w:type="dxa"/>
                  <w:right w:w="0" w:type="dxa"/>
                </w:tblCellMar>
                <w:tblLook w:val="0400" w:firstRow="0" w:lastRow="0" w:firstColumn="0" w:lastColumn="0" w:noHBand="0" w:noVBand="1"/>
              </w:tblPr>
              <w:tblGrid>
                <w:gridCol w:w="5995"/>
                <w:gridCol w:w="2958"/>
              </w:tblGrid>
              <w:tr>
                <w:trPr>
                  <w:trHeight w:val="480"/>
                </w:trPr>
                <w:tc>
                  <w:tcPr>
                    <w:tcW w:w="33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4"/>
                      </w:rPr>
                    </w:pPr>
                    <w:r>
                      <w:rPr>
                        <w:szCs w:val="24"/>
                      </w:rPr>
                      <w:t>Teršalai</w:t>
                    </w:r>
                  </w:p>
                </w:tc>
                <w:tc>
                  <w:tcPr>
                    <w:tcW w:w="165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4"/>
                      </w:rPr>
                    </w:pPr>
                    <w:r>
                      <w:rPr>
                        <w:szCs w:val="24"/>
                      </w:rPr>
                      <w:t>Tarifas, Eur/t</w:t>
                    </w:r>
                  </w:p>
                </w:tc>
              </w:tr>
              <w:tr>
                <w:trPr>
                  <w:trHeight w:val="340"/>
                </w:trPr>
                <w:tc>
                  <w:tcPr>
                    <w:tcW w:w="33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BDS</w:t>
                    </w:r>
                    <w:r>
                      <w:rPr>
                        <w:szCs w:val="24"/>
                        <w:vertAlign w:val="subscript"/>
                      </w:rPr>
                      <w:t>7</w:t>
                    </w:r>
                  </w:p>
                </w:tc>
                <w:tc>
                  <w:tcPr>
                    <w:tcW w:w="165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5 000</w:t>
                    </w:r>
                  </w:p>
                </w:tc>
              </w:tr>
              <w:tr>
                <w:tc>
                  <w:tcPr>
                    <w:tcW w:w="33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Bendras azotas</w:t>
                    </w:r>
                  </w:p>
                </w:tc>
                <w:tc>
                  <w:tcPr>
                    <w:tcW w:w="165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ind w:firstLine="62"/>
                      <w:jc w:val="center"/>
                      <w:rPr>
                        <w:szCs w:val="24"/>
                      </w:rPr>
                    </w:pPr>
                    <w:r>
                      <w:rPr>
                        <w:szCs w:val="24"/>
                      </w:rPr>
                      <w:t>3 000</w:t>
                    </w:r>
                  </w:p>
                </w:tc>
              </w:tr>
              <w:tr>
                <w:tc>
                  <w:tcPr>
                    <w:tcW w:w="33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Bendras fosforas</w:t>
                    </w:r>
                  </w:p>
                </w:tc>
                <w:tc>
                  <w:tcPr>
                    <w:tcW w:w="165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124"/>
                      <w:jc w:val="center"/>
                      <w:rPr>
                        <w:szCs w:val="24"/>
                      </w:rPr>
                    </w:pPr>
                    <w:r>
                      <w:rPr>
                        <w:szCs w:val="24"/>
                      </w:rPr>
                      <w:t>35 000</w:t>
                    </w:r>
                  </w:p>
                </w:tc>
              </w:tr>
              <w:tr>
                <w:tc>
                  <w:tcPr>
                    <w:tcW w:w="33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Suspenduotos medžiagos</w:t>
                    </w:r>
                  </w:p>
                </w:tc>
                <w:tc>
                  <w:tcPr>
                    <w:tcW w:w="165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203</w:t>
                    </w:r>
                  </w:p>
                </w:tc>
              </w:tr>
              <w:tr>
                <w:tc>
                  <w:tcPr>
                    <w:tcW w:w="33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Sulfatai</w:t>
                    </w:r>
                  </w:p>
                </w:tc>
                <w:tc>
                  <w:tcPr>
                    <w:tcW w:w="165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23</w:t>
                    </w:r>
                  </w:p>
                </w:tc>
              </w:tr>
              <w:tr>
                <w:tc>
                  <w:tcPr>
                    <w:tcW w:w="33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Chloridai</w:t>
                    </w:r>
                  </w:p>
                </w:tc>
                <w:tc>
                  <w:tcPr>
                    <w:tcW w:w="165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45</w:t>
                    </w:r>
                  </w:p>
                </w:tc>
              </w:tr>
              <w:tr>
                <w:tc>
                  <w:tcPr>
                    <w:tcW w:w="33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Teršalų grupės</w:t>
                    </w:r>
                  </w:p>
                </w:tc>
                <w:tc>
                  <w:tcPr>
                    <w:tcW w:w="165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p>
                </w:tc>
              </w:tr>
              <w:tr>
                <w:tc>
                  <w:tcPr>
                    <w:tcW w:w="33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w:t>
                    </w:r>
                  </w:p>
                </w:tc>
                <w:tc>
                  <w:tcPr>
                    <w:tcW w:w="165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381 414 600</w:t>
                    </w:r>
                  </w:p>
                </w:tc>
              </w:tr>
              <w:tr>
                <w:tc>
                  <w:tcPr>
                    <w:tcW w:w="33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II</w:t>
                    </w:r>
                  </w:p>
                </w:tc>
                <w:tc>
                  <w:tcPr>
                    <w:tcW w:w="165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17 375 550</w:t>
                    </w:r>
                  </w:p>
                </w:tc>
              </w:tr>
              <w:tr>
                <w:tc>
                  <w:tcPr>
                    <w:tcW w:w="33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III</w:t>
                    </w:r>
                  </w:p>
                </w:tc>
                <w:tc>
                  <w:tcPr>
                    <w:tcW w:w="165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566 610</w:t>
                    </w:r>
                  </w:p>
                </w:tc>
              </w:tr>
              <w:tr>
                <w:tc>
                  <w:tcPr>
                    <w:tcW w:w="33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IV</w:t>
                    </w:r>
                  </w:p>
                </w:tc>
                <w:tc>
                  <w:tcPr>
                    <w:tcW w:w="165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64 195</w:t>
                    </w:r>
                  </w:p>
                </w:tc>
              </w:tr>
              <w:tr>
                <w:tc>
                  <w:tcPr>
                    <w:tcW w:w="33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V</w:t>
                    </w:r>
                  </w:p>
                </w:tc>
                <w:tc>
                  <w:tcPr>
                    <w:tcW w:w="165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34"/>
                      <w:jc w:val="center"/>
                      <w:rPr>
                        <w:szCs w:val="24"/>
                      </w:rPr>
                    </w:pPr>
                    <w:r>
                      <w:rPr>
                        <w:szCs w:val="24"/>
                      </w:rPr>
                      <w:t>2 516</w:t>
                    </w:r>
                  </w:p>
                </w:tc>
              </w:tr>
            </w:tbl>
            <w:p>
              <w:pPr>
                <w:jc w:val="both"/>
                <w:rPr>
                  <w:rFonts w:eastAsia="MS Mincho"/>
                  <w:iCs/>
                  <w:szCs w:val="24"/>
                </w:rPr>
              </w:pPr>
              <w:r>
                <w:rPr>
                  <w:szCs w:val="24"/>
                </w:rPr>
                <w:t>*Išskyrus kietąsias daleles, susidarančias deginant kietąjį, skystąjį arba dujinį kurą ar atliekas, ir asbesto turinčias kietąsias daleles</w:t>
              </w:r>
            </w:p>
            <w:p>
              <w:pPr>
                <w:spacing w:line="360" w:lineRule="auto"/>
                <w:ind w:left="6521" w:right="284"/>
                <w:rPr>
                  <w:b/>
                  <w:bCs/>
                  <w:sz w:val="20"/>
                </w:rPr>
              </w:pPr>
            </w:p>
          </w:sdtContent>
        </w:sdt>
      </w:sdtContent>
    </w:sdt>
    <w:sdt>
      <w:sdtPr>
        <w:alias w:val="3 pr."/>
        <w:tag w:val="part_c6bdb5401f2d474eb111fe70336fbd98"/>
        <w:lock w:val="sdtLocked"/>
        <w:richText/>
      </w:sdtPr>
      <w:sdtContent>
        <w:p>
          <w:pPr>
            <w:ind w:left="5529"/>
            <w:rPr>
              <w:szCs w:val="24"/>
            </w:rPr>
          </w:pPr>
          <w:r>
            <w:rPr>
              <w:szCs w:val="24"/>
            </w:rPr>
            <w:t>„Lietuvos Respublikos</w:t>
          </w:r>
        </w:p>
        <w:p>
          <w:pPr>
            <w:ind w:left="5529"/>
            <w:rPr>
              <w:szCs w:val="24"/>
            </w:rPr>
          </w:pPr>
          <w:r>
            <w:rPr>
              <w:szCs w:val="24"/>
            </w:rPr>
            <w:t>mokesčio už aplinkos teršimą įstatymo</w:t>
          </w:r>
        </w:p>
        <w:p>
          <w:pPr>
            <w:ind w:left="5529"/>
            <w:rPr>
              <w:szCs w:val="24"/>
            </w:rPr>
          </w:pPr>
          <w:sdt>
            <w:sdtPr>
              <w:alias w:val="Numeris"/>
              <w:tag w:val="nr_c6bdb5401f2d474eb111fe70336fbd98"/>
              <w:lock w:val="sdtLocked"/>
              <w:richText/>
            </w:sdtPr>
            <w:sdtContent>
              <w:r>
                <w:rPr>
                  <w:szCs w:val="24"/>
                </w:rPr>
                <w:t>3</w:t>
              </w:r>
            </w:sdtContent>
          </w:sdt>
          <w:r>
            <w:rPr>
              <w:szCs w:val="24"/>
            </w:rPr>
            <w:t xml:space="preserve"> priedas</w:t>
          </w:r>
        </w:p>
        <w:p>
          <w:pPr>
            <w:spacing w:line="360" w:lineRule="auto"/>
            <w:ind w:firstLine="62"/>
            <w:jc w:val="center"/>
            <w:rPr>
              <w:rFonts w:ascii="TimesLT" w:hAnsi="TimesLT"/>
              <w:b/>
              <w:bCs/>
              <w:szCs w:val="24"/>
              <w:lang w:val="en-US"/>
            </w:rPr>
          </w:pPr>
        </w:p>
        <w:p>
          <w:pPr>
            <w:spacing w:line="360" w:lineRule="auto"/>
            <w:jc w:val="center"/>
            <w:rPr>
              <w:rFonts w:ascii="TimesLT" w:hAnsi="TimesLT"/>
              <w:b/>
              <w:bCs/>
              <w:szCs w:val="24"/>
              <w:lang w:val="en-US"/>
            </w:rPr>
          </w:pPr>
          <w:sdt>
            <w:sdtPr>
              <w:alias w:val="Pavadinimas"/>
              <w:tag w:val="title_c6bdb5401f2d474eb111fe70336fbd98"/>
              <w:lock w:val="sdtLocked"/>
              <w:richText/>
            </w:sdtPr>
            <w:sdtContent>
              <w:r>
                <w:rPr>
                  <w:rFonts w:ascii="TimesLT" w:hAnsi="TimesLT"/>
                  <w:b/>
                  <w:bCs/>
                  <w:szCs w:val="24"/>
                  <w:lang w:val="en-US"/>
                </w:rPr>
                <w:t>GAMINIŲ SĄRAŠAS IR MOKESČIO UŽ APLINKOS TERŠIMĄ TARIFAI</w:t>
              </w:r>
            </w:sdtContent>
          </w:sdt>
        </w:p>
        <w:p>
          <w:pPr>
            <w:spacing w:line="360" w:lineRule="auto"/>
            <w:jc w:val="both"/>
            <w:rPr>
              <w:rFonts w:ascii="TimesLT" w:hAnsi="TimesLT"/>
              <w:bCs/>
              <w:szCs w:val="24"/>
              <w:lang w:val="en-US"/>
            </w:rPr>
          </w:pPr>
        </w:p>
        <w:tbl>
          <w:tblPr>
            <w:tblW w:w="934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00" w:firstRow="0" w:lastRow="0" w:firstColumn="0" w:lastColumn="0" w:noHBand="0" w:noVBand="1"/>
          </w:tblPr>
          <w:tblGrid>
            <w:gridCol w:w="3397"/>
            <w:gridCol w:w="1701"/>
            <w:gridCol w:w="1701"/>
            <w:gridCol w:w="1557"/>
            <w:gridCol w:w="989"/>
          </w:tblGrid>
          <w:tr>
            <w:trPr>
              <w:trHeight w:val="240"/>
            </w:trPr>
            <w:tc>
              <w:tcPr>
                <w:tcW w:w="3397"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rPr>
                </w:pPr>
                <w:r>
                  <w:rPr>
                    <w:szCs w:val="24"/>
                  </w:rPr>
                  <w:t>Gaminys</w:t>
                </w:r>
              </w:p>
            </w:tc>
            <w:tc>
              <w:tcPr>
                <w:tcW w:w="4959" w:type="dxa"/>
                <w:gridSpan w:val="3"/>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trike/>
                    <w:szCs w:val="24"/>
                    <w:vertAlign w:val="superscript"/>
                  </w:rPr>
                </w:pPr>
                <w:r>
                  <w:rPr>
                    <w:szCs w:val="24"/>
                  </w:rPr>
                  <w:t>Kodas</w:t>
                </w:r>
              </w:p>
            </w:tc>
            <w:tc>
              <w:tcPr>
                <w:tcW w:w="989"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rPr>
                </w:pPr>
                <w:r>
                  <w:rPr>
                    <w:szCs w:val="24"/>
                  </w:rPr>
                  <w:t>Tarifas, Eur/t</w:t>
                </w:r>
              </w:p>
            </w:tc>
          </w:tr>
          <w:tr>
            <w:trPr>
              <w:trHeight w:val="240"/>
            </w:trPr>
            <w:tc>
              <w:tcPr>
                <w:tcW w:w="3397" w:type="dxa"/>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701" w:type="dxa"/>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Cs w:val="24"/>
                  </w:rPr>
                </w:pPr>
                <w:r>
                  <w:rPr>
                    <w:szCs w:val="24"/>
                  </w:rPr>
                  <w:t>naujos</w:t>
                </w:r>
              </w:p>
            </w:tc>
            <w:tc>
              <w:tcPr>
                <w:tcW w:w="1701" w:type="dxa"/>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Cs w:val="24"/>
                  </w:rPr>
                </w:pPr>
                <w:r>
                  <w:rPr>
                    <w:szCs w:val="24"/>
                  </w:rPr>
                  <w:t>restauruotos</w:t>
                </w:r>
              </w:p>
            </w:tc>
            <w:tc>
              <w:tcPr>
                <w:tcW w:w="1557" w:type="dxa"/>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Cs w:val="24"/>
                  </w:rPr>
                </w:pPr>
                <w:r>
                  <w:rPr>
                    <w:szCs w:val="24"/>
                  </w:rPr>
                  <w:t>naudotos</w:t>
                </w:r>
              </w:p>
            </w:tc>
            <w:tc>
              <w:tcPr>
                <w:tcW w:w="989" w:type="dxa"/>
                <w:vMerge/>
                <w:tcBorders>
                  <w:top w:val="single" w:sz="4" w:space="0" w:color="auto"/>
                  <w:left w:val="single" w:sz="4" w:space="0" w:color="auto"/>
                  <w:bottom w:val="single" w:sz="4" w:space="0" w:color="auto"/>
                  <w:right w:val="single" w:sz="4" w:space="0" w:color="auto"/>
                </w:tcBorders>
                <w:vAlign w:val="center"/>
              </w:tcPr>
              <w:p>
                <w:pPr>
                  <w:rPr>
                    <w:szCs w:val="24"/>
                  </w:rPr>
                </w:pPr>
              </w:p>
            </w:tc>
          </w:tr>
          <w:tr>
            <w:trPr>
              <w:trHeight w:val="810"/>
            </w:trPr>
            <w:tc>
              <w:tcPr>
                <w:tcW w:w="3397" w:type="dxa"/>
                <w:tcBorders>
                  <w:top w:val="single" w:sz="4" w:space="0" w:color="auto"/>
                  <w:left w:val="single" w:sz="4" w:space="0" w:color="auto"/>
                  <w:bottom w:val="single" w:sz="4" w:space="0" w:color="auto"/>
                  <w:right w:val="single" w:sz="4" w:space="0" w:color="auto"/>
                </w:tcBorders>
                <w:tcMar>
                  <w:left w:w="108" w:type="dxa"/>
                  <w:right w:w="108" w:type="dxa"/>
                </w:tcMar>
              </w:tcPr>
              <w:p>
                <w:pPr>
                  <w:rPr>
                    <w:szCs w:val="24"/>
                  </w:rPr>
                </w:pPr>
                <w:r>
                  <w:rPr>
                    <w:szCs w:val="24"/>
                  </w:rPr>
                  <w:t>1. Motociklų ir lengvųjų automobilių padangos</w:t>
                </w:r>
              </w:p>
            </w:tc>
            <w:tc>
              <w:tcPr>
                <w:tcW w:w="1701"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rPr>
                </w:pPr>
                <w:r>
                  <w:rPr>
                    <w:szCs w:val="24"/>
                  </w:rPr>
                  <w:t>4011 10 00,</w:t>
                </w:r>
              </w:p>
              <w:p>
                <w:pPr>
                  <w:jc w:val="center"/>
                  <w:rPr>
                    <w:szCs w:val="24"/>
                  </w:rPr>
                </w:pPr>
                <w:r>
                  <w:rPr>
                    <w:szCs w:val="24"/>
                  </w:rPr>
                  <w:t>4011 40 00</w:t>
                </w:r>
              </w:p>
            </w:tc>
            <w:tc>
              <w:tcPr>
                <w:tcW w:w="1701"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rPr>
                </w:pPr>
                <w:r>
                  <w:rPr>
                    <w:szCs w:val="24"/>
                  </w:rPr>
                  <w:t>4012 11 00,</w:t>
                </w:r>
              </w:p>
              <w:p>
                <w:pPr>
                  <w:jc w:val="center"/>
                  <w:rPr>
                    <w:szCs w:val="24"/>
                  </w:rPr>
                </w:pPr>
                <w:r>
                  <w:rPr>
                    <w:i/>
                    <w:iCs/>
                    <w:szCs w:val="24"/>
                  </w:rPr>
                  <w:t>ex</w:t>
                </w:r>
                <w:r>
                  <w:rPr>
                    <w:szCs w:val="24"/>
                  </w:rPr>
                  <w:t xml:space="preserve"> 4012 19 00</w:t>
                </w:r>
              </w:p>
            </w:tc>
            <w:tc>
              <w:tcPr>
                <w:tcW w:w="1557"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hanging="111"/>
                  <w:jc w:val="center"/>
                  <w:rPr>
                    <w:szCs w:val="24"/>
                  </w:rPr>
                </w:pPr>
                <w:r>
                  <w:rPr>
                    <w:i/>
                    <w:iCs/>
                    <w:szCs w:val="24"/>
                  </w:rPr>
                  <w:t>ex</w:t>
                </w:r>
                <w:r>
                  <w:rPr>
                    <w:szCs w:val="24"/>
                  </w:rPr>
                  <w:t xml:space="preserve"> 4012 20 00</w:t>
                </w:r>
              </w:p>
            </w:tc>
            <w:tc>
              <w:tcPr>
                <w:tcW w:w="989"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rPr>
                </w:pPr>
                <w:r>
                  <w:rPr>
                    <w:szCs w:val="24"/>
                  </w:rPr>
                  <w:t>536</w:t>
                </w:r>
              </w:p>
            </w:tc>
          </w:tr>
          <w:tr>
            <w:trPr>
              <w:trHeight w:val="1425"/>
            </w:trPr>
            <w:tc>
              <w:tcPr>
                <w:tcW w:w="3397"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widowControl w:val="0"/>
                  <w:rPr>
                    <w:szCs w:val="24"/>
                  </w:rPr>
                </w:pPr>
                <w:r>
                  <w:rPr>
                    <w:szCs w:val="24"/>
                  </w:rPr>
                  <w:t>2. Autobusų, krovininių automobilių, žemės ūkio, miško ūkio, orlaivių, statybos, pramonės paskirties transporto priemonių padangos ir kitos padangos, sveriančios daugiau kaip 3 kg</w:t>
                </w:r>
              </w:p>
            </w:tc>
            <w:tc>
              <w:tcPr>
                <w:tcW w:w="1701"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rPr>
                </w:pPr>
                <w:r>
                  <w:rPr>
                    <w:i/>
                    <w:iCs/>
                    <w:szCs w:val="24"/>
                  </w:rPr>
                  <w:t>ex</w:t>
                </w:r>
                <w:r>
                  <w:rPr>
                    <w:szCs w:val="24"/>
                  </w:rPr>
                  <w:t xml:space="preserve"> 4011 20,</w:t>
                </w:r>
              </w:p>
              <w:p>
                <w:pPr>
                  <w:jc w:val="center"/>
                  <w:rPr>
                    <w:szCs w:val="24"/>
                  </w:rPr>
                </w:pPr>
                <w:r>
                  <w:rPr>
                    <w:i/>
                    <w:iCs/>
                    <w:szCs w:val="24"/>
                  </w:rPr>
                  <w:t>ex</w:t>
                </w:r>
                <w:r>
                  <w:rPr>
                    <w:szCs w:val="24"/>
                  </w:rPr>
                  <w:t xml:space="preserve"> 4011 30 00,</w:t>
                </w:r>
              </w:p>
              <w:p>
                <w:pPr>
                  <w:jc w:val="center"/>
                  <w:rPr>
                    <w:szCs w:val="24"/>
                  </w:rPr>
                </w:pPr>
                <w:r>
                  <w:rPr>
                    <w:i/>
                    <w:iCs/>
                    <w:szCs w:val="24"/>
                  </w:rPr>
                  <w:t>ex</w:t>
                </w:r>
                <w:r>
                  <w:rPr>
                    <w:szCs w:val="24"/>
                  </w:rPr>
                  <w:t xml:space="preserve"> 4011 70 00,</w:t>
                </w:r>
              </w:p>
              <w:p>
                <w:pPr>
                  <w:jc w:val="center"/>
                  <w:rPr>
                    <w:szCs w:val="24"/>
                  </w:rPr>
                </w:pPr>
                <w:r>
                  <w:rPr>
                    <w:i/>
                    <w:iCs/>
                    <w:szCs w:val="24"/>
                  </w:rPr>
                  <w:t>ex</w:t>
                </w:r>
                <w:r>
                  <w:rPr>
                    <w:szCs w:val="24"/>
                  </w:rPr>
                  <w:t xml:space="preserve"> 4011 80 00,</w:t>
                </w:r>
              </w:p>
              <w:p>
                <w:pPr>
                  <w:jc w:val="center"/>
                  <w:rPr>
                    <w:szCs w:val="24"/>
                  </w:rPr>
                </w:pPr>
                <w:r>
                  <w:rPr>
                    <w:i/>
                    <w:iCs/>
                    <w:szCs w:val="24"/>
                  </w:rPr>
                  <w:t>ex</w:t>
                </w:r>
                <w:r>
                  <w:rPr>
                    <w:szCs w:val="24"/>
                  </w:rPr>
                  <w:t xml:space="preserve"> 4011 90 00</w:t>
                </w:r>
              </w:p>
            </w:tc>
            <w:tc>
              <w:tcPr>
                <w:tcW w:w="1701"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rPr>
                    <w:szCs w:val="24"/>
                  </w:rPr>
                </w:pPr>
                <w:r>
                  <w:rPr>
                    <w:i/>
                    <w:iCs/>
                    <w:szCs w:val="24"/>
                  </w:rPr>
                  <w:t>ex</w:t>
                </w:r>
                <w:r>
                  <w:rPr>
                    <w:szCs w:val="24"/>
                  </w:rPr>
                  <w:t xml:space="preserve"> 4012 12 00,</w:t>
                </w:r>
              </w:p>
              <w:p>
                <w:pPr>
                  <w:rPr>
                    <w:szCs w:val="24"/>
                  </w:rPr>
                </w:pPr>
                <w:r>
                  <w:rPr>
                    <w:i/>
                    <w:iCs/>
                    <w:szCs w:val="24"/>
                  </w:rPr>
                  <w:t>ex</w:t>
                </w:r>
                <w:r>
                  <w:rPr>
                    <w:szCs w:val="24"/>
                  </w:rPr>
                  <w:t xml:space="preserve"> 4012 13 00,</w:t>
                </w:r>
              </w:p>
              <w:p>
                <w:pPr>
                  <w:jc w:val="center"/>
                  <w:rPr>
                    <w:szCs w:val="24"/>
                  </w:rPr>
                </w:pPr>
                <w:r>
                  <w:rPr>
                    <w:i/>
                    <w:iCs/>
                    <w:szCs w:val="24"/>
                  </w:rPr>
                  <w:t>ex</w:t>
                </w:r>
                <w:r>
                  <w:rPr>
                    <w:szCs w:val="24"/>
                  </w:rPr>
                  <w:t xml:space="preserve"> 4012 19 00</w:t>
                </w:r>
              </w:p>
            </w:tc>
            <w:tc>
              <w:tcPr>
                <w:tcW w:w="1557"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hanging="111"/>
                  <w:jc w:val="center"/>
                  <w:rPr>
                    <w:szCs w:val="24"/>
                  </w:rPr>
                </w:pPr>
                <w:r>
                  <w:rPr>
                    <w:i/>
                    <w:iCs/>
                    <w:szCs w:val="24"/>
                  </w:rPr>
                  <w:t>ex</w:t>
                </w:r>
                <w:r>
                  <w:rPr>
                    <w:szCs w:val="24"/>
                  </w:rPr>
                  <w:t xml:space="preserve"> 4012 20 00</w:t>
                </w:r>
              </w:p>
            </w:tc>
            <w:tc>
              <w:tcPr>
                <w:tcW w:w="989"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rPr>
                </w:pPr>
                <w:r>
                  <w:rPr>
                    <w:szCs w:val="24"/>
                  </w:rPr>
                  <w:t>536</w:t>
                </w:r>
              </w:p>
            </w:tc>
          </w:tr>
          <w:tr>
            <w:trPr>
              <w:trHeight w:val="255"/>
            </w:trPr>
            <w:tc>
              <w:tcPr>
                <w:tcW w:w="3397" w:type="dxa"/>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4959" w:type="dxa"/>
                <w:gridSpan w:val="3"/>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rPr>
                </w:pPr>
                <w:r>
                  <w:rPr>
                    <w:szCs w:val="24"/>
                  </w:rPr>
                  <w:t>4012 90 20</w:t>
                </w:r>
              </w:p>
            </w:tc>
            <w:tc>
              <w:tcPr>
                <w:tcW w:w="989" w:type="dxa"/>
                <w:vMerge/>
                <w:tcBorders>
                  <w:top w:val="single" w:sz="4" w:space="0" w:color="auto"/>
                  <w:left w:val="single" w:sz="4" w:space="0" w:color="auto"/>
                  <w:bottom w:val="single" w:sz="4" w:space="0" w:color="auto"/>
                  <w:right w:val="single" w:sz="4" w:space="0" w:color="auto"/>
                </w:tcBorders>
                <w:vAlign w:val="center"/>
              </w:tcPr>
              <w:p>
                <w:pPr>
                  <w:rPr>
                    <w:szCs w:val="24"/>
                  </w:rPr>
                </w:pPr>
              </w:p>
            </w:tc>
          </w:tr>
          <w:tr>
            <w:trPr>
              <w:trHeight w:val="300"/>
            </w:trPr>
            <w:tc>
              <w:tcPr>
                <w:tcW w:w="3397" w:type="dxa"/>
                <w:tcBorders>
                  <w:top w:val="single" w:sz="4" w:space="0" w:color="auto"/>
                  <w:left w:val="single" w:sz="4" w:space="0" w:color="auto"/>
                  <w:bottom w:val="single" w:sz="4" w:space="0" w:color="auto"/>
                  <w:right w:val="single" w:sz="4" w:space="0" w:color="auto"/>
                </w:tcBorders>
                <w:tcMar>
                  <w:left w:w="108" w:type="dxa"/>
                  <w:right w:w="108" w:type="dxa"/>
                </w:tcMar>
              </w:tcPr>
              <w:p>
                <w:pPr>
                  <w:rPr>
                    <w:szCs w:val="24"/>
                  </w:rPr>
                </w:pPr>
                <w:r>
                  <w:rPr>
                    <w:szCs w:val="24"/>
                  </w:rPr>
                  <w:t>3. Akumuliatoriai</w:t>
                </w:r>
              </w:p>
            </w:tc>
            <w:tc>
              <w:tcPr>
                <w:tcW w:w="4959" w:type="dxa"/>
                <w:gridSpan w:val="3"/>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rPr>
                </w:pPr>
                <w:r>
                  <w:rPr>
                    <w:szCs w:val="24"/>
                  </w:rPr>
                  <w:t>8507</w:t>
                </w:r>
              </w:p>
            </w:tc>
            <w:tc>
              <w:tcPr>
                <w:tcW w:w="989"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rPr>
                </w:pPr>
                <w:r>
                  <w:rPr>
                    <w:szCs w:val="24"/>
                  </w:rPr>
                  <w:t>222</w:t>
                </w:r>
              </w:p>
            </w:tc>
          </w:tr>
          <w:tr>
            <w:trPr>
              <w:trHeight w:val="345"/>
            </w:trPr>
            <w:tc>
              <w:tcPr>
                <w:tcW w:w="3397"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rPr>
                    <w:szCs w:val="24"/>
                  </w:rPr>
                </w:pPr>
                <w:r>
                  <w:rPr>
                    <w:szCs w:val="24"/>
                  </w:rPr>
                  <w:t>4. Baterijos (galvaniniai elementai)</w:t>
                </w:r>
                <w:r>
                  <w:rPr>
                    <w:rFonts w:eastAsia="Calibri"/>
                    <w:color w:val="000000"/>
                    <w:szCs w:val="24"/>
                  </w:rPr>
                  <w:t xml:space="preserve"> </w:t>
                </w:r>
              </w:p>
            </w:tc>
            <w:tc>
              <w:tcPr>
                <w:tcW w:w="4959" w:type="dxa"/>
                <w:gridSpan w:val="3"/>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rPr>
                </w:pPr>
                <w:r>
                  <w:rPr>
                    <w:szCs w:val="24"/>
                  </w:rPr>
                  <w:t>8506</w:t>
                </w:r>
              </w:p>
            </w:tc>
            <w:tc>
              <w:tcPr>
                <w:tcW w:w="989"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rPr>
                </w:pPr>
                <w:r>
                  <w:rPr>
                    <w:szCs w:val="24"/>
                  </w:rPr>
                  <w:t>4 469</w:t>
                </w:r>
              </w:p>
            </w:tc>
          </w:tr>
          <w:tr>
            <w:trPr>
              <w:trHeight w:val="300"/>
            </w:trPr>
            <w:tc>
              <w:tcPr>
                <w:tcW w:w="3397" w:type="dxa"/>
                <w:tcBorders>
                  <w:top w:val="single" w:sz="4" w:space="0" w:color="auto"/>
                  <w:left w:val="single" w:sz="4" w:space="0" w:color="auto"/>
                  <w:bottom w:val="single" w:sz="4" w:space="0" w:color="auto"/>
                  <w:right w:val="single" w:sz="4" w:space="0" w:color="auto"/>
                </w:tcBorders>
                <w:tcMar>
                  <w:left w:w="108" w:type="dxa"/>
                  <w:right w:w="108" w:type="dxa"/>
                </w:tcMar>
              </w:tcPr>
              <w:p>
                <w:pPr>
                  <w:rPr>
                    <w:szCs w:val="24"/>
                  </w:rPr>
                </w:pPr>
                <w:r>
                  <w:rPr>
                    <w:szCs w:val="24"/>
                  </w:rPr>
                  <w:t>5. Vidaus degimo variklių degalų arba tepalų filtrai, jų dalys ir komponentai</w:t>
                </w:r>
              </w:p>
            </w:tc>
            <w:tc>
              <w:tcPr>
                <w:tcW w:w="4959" w:type="dxa"/>
                <w:gridSpan w:val="3"/>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rPr>
                </w:pPr>
                <w:r>
                  <w:rPr>
                    <w:szCs w:val="24"/>
                  </w:rPr>
                  <w:t xml:space="preserve">8421 23 00, </w:t>
                </w:r>
                <w:r>
                  <w:rPr>
                    <w:i/>
                    <w:iCs/>
                    <w:szCs w:val="24"/>
                  </w:rPr>
                  <w:t>ex</w:t>
                </w:r>
                <w:r>
                  <w:rPr>
                    <w:szCs w:val="24"/>
                  </w:rPr>
                  <w:t xml:space="preserve"> 8421 99 90</w:t>
                </w:r>
              </w:p>
            </w:tc>
            <w:tc>
              <w:tcPr>
                <w:tcW w:w="989"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rPr>
                </w:pPr>
                <w:r>
                  <w:rPr>
                    <w:szCs w:val="24"/>
                  </w:rPr>
                  <w:t>714</w:t>
                </w:r>
              </w:p>
            </w:tc>
          </w:tr>
          <w:tr>
            <w:trPr>
              <w:trHeight w:val="360"/>
            </w:trPr>
            <w:tc>
              <w:tcPr>
                <w:tcW w:w="3397" w:type="dxa"/>
                <w:tcBorders>
                  <w:top w:val="single" w:sz="4" w:space="0" w:color="auto"/>
                  <w:left w:val="single" w:sz="4" w:space="0" w:color="auto"/>
                  <w:bottom w:val="single" w:sz="4" w:space="0" w:color="auto"/>
                  <w:right w:val="single" w:sz="4" w:space="0" w:color="auto"/>
                </w:tcBorders>
                <w:tcMar>
                  <w:left w:w="108" w:type="dxa"/>
                  <w:right w:w="108" w:type="dxa"/>
                </w:tcMar>
              </w:tcPr>
              <w:p>
                <w:pPr>
                  <w:rPr>
                    <w:szCs w:val="24"/>
                  </w:rPr>
                </w:pPr>
                <w:r>
                  <w:rPr>
                    <w:szCs w:val="24"/>
                  </w:rPr>
                  <w:t>6. Vidaus degimo variklių įsiurbiamo oro filtrai, jų dalys ir komponentai</w:t>
                </w:r>
              </w:p>
            </w:tc>
            <w:tc>
              <w:tcPr>
                <w:tcW w:w="4959" w:type="dxa"/>
                <w:gridSpan w:val="3"/>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rPr>
                </w:pPr>
                <w:r>
                  <w:rPr>
                    <w:szCs w:val="24"/>
                  </w:rPr>
                  <w:t xml:space="preserve">8421 31 00, </w:t>
                </w:r>
                <w:r>
                  <w:rPr>
                    <w:i/>
                    <w:iCs/>
                    <w:szCs w:val="24"/>
                  </w:rPr>
                  <w:t>ex</w:t>
                </w:r>
                <w:r>
                  <w:rPr>
                    <w:szCs w:val="24"/>
                  </w:rPr>
                  <w:t xml:space="preserve"> 8421 99 90</w:t>
                </w:r>
              </w:p>
            </w:tc>
            <w:tc>
              <w:tcPr>
                <w:tcW w:w="989"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rPr>
                </w:pPr>
                <w:r>
                  <w:rPr>
                    <w:szCs w:val="24"/>
                  </w:rPr>
                  <w:t>714</w:t>
                </w:r>
              </w:p>
            </w:tc>
          </w:tr>
          <w:tr>
            <w:trPr>
              <w:trHeight w:val="300"/>
            </w:trPr>
            <w:tc>
              <w:tcPr>
                <w:tcW w:w="3397" w:type="dxa"/>
                <w:tcBorders>
                  <w:top w:val="single" w:sz="4" w:space="0" w:color="auto"/>
                  <w:left w:val="single" w:sz="4" w:space="0" w:color="auto"/>
                  <w:bottom w:val="single" w:sz="4" w:space="0" w:color="auto"/>
                  <w:right w:val="single" w:sz="4" w:space="0" w:color="auto"/>
                </w:tcBorders>
                <w:tcMar>
                  <w:left w:w="108" w:type="dxa"/>
                  <w:right w:w="108" w:type="dxa"/>
                </w:tcMar>
              </w:tcPr>
              <w:p>
                <w:pPr>
                  <w:rPr>
                    <w:szCs w:val="24"/>
                  </w:rPr>
                </w:pPr>
                <w:r>
                  <w:rPr>
                    <w:szCs w:val="24"/>
                  </w:rPr>
                  <w:t>7. Autotransporto priemonių amortizatoriai</w:t>
                </w:r>
              </w:p>
            </w:tc>
            <w:tc>
              <w:tcPr>
                <w:tcW w:w="4959" w:type="dxa"/>
                <w:gridSpan w:val="3"/>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rPr>
                </w:pPr>
                <w:r>
                  <w:rPr>
                    <w:i/>
                    <w:iCs/>
                    <w:szCs w:val="24"/>
                  </w:rPr>
                  <w:t>ex</w:t>
                </w:r>
                <w:r>
                  <w:rPr>
                    <w:szCs w:val="24"/>
                  </w:rPr>
                  <w:t xml:space="preserve"> 8708 80</w:t>
                </w:r>
              </w:p>
            </w:tc>
            <w:tc>
              <w:tcPr>
                <w:tcW w:w="989"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rPr>
                </w:pPr>
                <w:r>
                  <w:rPr>
                    <w:szCs w:val="24"/>
                  </w:rPr>
                  <w:t>535</w:t>
                </w:r>
              </w:p>
            </w:tc>
          </w:tr>
        </w:tbl>
        <w:p>
          <w:pPr>
            <w:jc w:val="both"/>
            <w:rPr>
              <w:szCs w:val="24"/>
            </w:rPr>
          </w:pPr>
          <w:r>
            <w:rPr>
              <w:b/>
              <w:bCs/>
              <w:szCs w:val="24"/>
            </w:rPr>
            <w:t>Pastaba.</w:t>
          </w:r>
          <w:r>
            <w:rPr>
              <w:bCs/>
              <w:szCs w:val="24"/>
            </w:rPr>
            <w:t xml:space="preserve"> Prekių kodai pateikti pagal Kombinuotąją nomenklatūrą, patvirtintą 1987 m. liepos 23 d. Tarybos reglamentu </w:t>
          </w:r>
          <w:hyperlink r:id="rId30" w:tgtFrame="_blank" w:history="1">
            <w:r>
              <w:rPr>
                <w:bCs/>
                <w:color w:val="0000FF" w:themeColor="hyperlink"/>
                <w:szCs w:val="24"/>
                <w:u w:val="single"/>
              </w:rPr>
              <w:t>(EEB) Nr. 2658/87</w:t>
            </w:r>
          </w:hyperlink>
          <w:r>
            <w:rPr>
              <w:bCs/>
              <w:szCs w:val="24"/>
            </w:rPr>
            <w:t xml:space="preserve"> dėl tarifų ir statistinės nomenklatūros bei dėl Bendrojo muitų tarifo su visais pakeitimais. Prie kodo nurodomas raidžių junginys </w:t>
          </w:r>
          <w:r>
            <w:rPr>
              <w:bCs/>
              <w:i/>
              <w:szCs w:val="24"/>
            </w:rPr>
            <w:t>ex</w:t>
          </w:r>
          <w:r>
            <w:rPr>
              <w:bCs/>
              <w:szCs w:val="24"/>
            </w:rPr>
            <w:t xml:space="preserve"> reiškia, kad apmokestinami tik atitinkamam </w:t>
          </w:r>
          <w:r>
            <w:rPr>
              <w:szCs w:val="24"/>
            </w:rPr>
            <w:t>Kombinuotosios</w:t>
          </w:r>
          <w:r>
            <w:rPr>
              <w:bCs/>
              <w:szCs w:val="24"/>
            </w:rPr>
            <w:t xml:space="preserve"> nomenklatūros kodui priskiriami</w:t>
          </w:r>
          <w:r>
            <w:rPr>
              <w:szCs w:val="24"/>
            </w:rPr>
            <w:t xml:space="preserve"> gaminiai, atitinkantys lentelės pirmoje skiltyje pateiktų atitinkamų gaminių aprašymą.</w:t>
          </w:r>
        </w:p>
        <w:p>
          <w:pPr>
            <w:jc w:val="both"/>
            <w:rPr>
              <w:szCs w:val="24"/>
            </w:rPr>
          </w:pPr>
        </w:p>
        <w:sdt>
          <w:sdtPr>
            <w:alias w:val="pabaiga"/>
            <w:tag w:val="part_cbeb8d86f164478eb94bd38431671778"/>
            <w:lock w:val="sdtLocked"/>
            <w:richText/>
          </w:sdtPr>
          <w:sdtContent>
            <w:p>
              <w:pPr>
                <w:jc w:val="center"/>
                <w:rPr>
                  <w:color w:val="000000"/>
                  <w:szCs w:val="24"/>
                  <w:lang w:eastAsia="lt-LT"/>
                </w:rPr>
              </w:pPr>
              <w:r>
                <w:rPr>
                  <w:color w:val="000000"/>
                  <w:szCs w:val="24"/>
                  <w:lang w:eastAsia="lt-LT"/>
                </w:rPr>
                <w:t>––––––––––––––––––“.</w:t>
              </w:r>
            </w:p>
            <w:p>
              <w:pPr>
                <w:spacing w:line="276" w:lineRule="auto"/>
                <w:jc w:val="both"/>
                <w:rPr>
                  <w:sz w:val="2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cdd70a27211f0a34db2fbd35a03b2">
            <w:r w:rsidRPr="00532B9F">
              <w:rPr>
                <w:rFonts w:ascii="Times New Roman" w:eastAsia="MS Mincho" w:hAnsi="Times New Roman"/>
                <w:sz w:val="20"/>
                <w:i/>
                <w:iCs/>
                <w:color w:val="0000FF" w:themeColor="hyperlink"/>
                <w:u w:val="single"/>
              </w:rPr>
              <w:t>XV-446</w:t>
            </w:r>
          </w:fldSimple>
          <w:r>
            <w:rPr>
              <w:rFonts w:ascii="Times New Roman" w:eastAsia="MS Mincho" w:hAnsi="Times New Roman"/>
              <w:sz w:val="20"/>
              <w:i/>
              <w:iCs/>
            </w:rPr>
            <w:t>,
2025-09-25,
paskelbta TAR 2025-10-06, i. k. 2025-16799            </w:t>
          </w:r>
        </w:p>
        <w:p/>
      </w:sdtContent>
    </w:sdt>
    <w:sdt>
      <w:sdtPr>
        <w:alias w:val="4 pr."/>
        <w:tag w:val="part_0051f7a60760416eaf421d976e7b446c"/>
        <w:lock w:val="sdtLocked"/>
        <w:richText/>
      </w:sdtPr>
      <w:sdtContent>
        <w:p>
          <w:pPr>
            <w:ind w:left="5103" w:right="284"/>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5103" w:right="284"/>
            <w:rPr>
              <w:szCs w:val="24"/>
              <w:lang w:eastAsia="lt-LT"/>
            </w:rPr>
          </w:pPr>
          <w:sdt>
            <w:sdtPr>
              <w:alias w:val="Numeris"/>
              <w:tag w:val="nr_0051f7a60760416eaf421d976e7b446c"/>
              <w:lock w:val="sdtLocked"/>
              <w:richText/>
            </w:sdtPr>
            <w:sdtContent>
              <w:r>
                <w:rPr>
                  <w:szCs w:val="24"/>
                  <w:lang w:eastAsia="lt-LT"/>
                </w:rPr>
                <w:t>4</w:t>
              </w:r>
            </w:sdtContent>
          </w:sdt>
          <w:r>
            <w:rPr>
              <w:szCs w:val="24"/>
              <w:lang w:eastAsia="lt-LT"/>
            </w:rPr>
            <w:t xml:space="preserve"> priedas</w:t>
          </w:r>
        </w:p>
        <w:p>
          <w:pPr>
            <w:spacing w:line="360" w:lineRule="auto"/>
            <w:jc w:val="both"/>
            <w:rPr>
              <w:szCs w:val="24"/>
              <w:lang w:eastAsia="lt-LT"/>
            </w:rPr>
          </w:pPr>
        </w:p>
        <w:p>
          <w:pPr>
            <w:spacing w:line="360" w:lineRule="auto"/>
            <w:jc w:val="center"/>
            <w:rPr>
              <w:b/>
              <w:szCs w:val="24"/>
              <w:lang w:eastAsia="lt-LT"/>
            </w:rPr>
          </w:pPr>
          <w:sdt>
            <w:sdtPr>
              <w:alias w:val="Pavadinimas"/>
              <w:tag w:val="title_0051f7a60760416eaf421d976e7b446c"/>
              <w:lock w:val="sdtLocked"/>
              <w:richText/>
            </w:sdtPr>
            <w:sdtContent>
              <w:r>
                <w:rPr>
                  <w:b/>
                  <w:szCs w:val="24"/>
                  <w:lang w:eastAsia="lt-LT"/>
                </w:rPr>
                <w:t>PAKUOČIŲ SĄRAŠAS IR MOKESČIO UŽ APLINKOS TERŠIMĄ TARIFAI</w:t>
              </w:r>
            </w:sdtContent>
          </w:sdt>
        </w:p>
        <w:p>
          <w:pPr>
            <w:spacing w:line="360" w:lineRule="auto"/>
            <w:jc w:val="both"/>
            <w:rPr>
              <w:b/>
              <w:szCs w:val="24"/>
              <w:lang w:eastAsia="lt-LT"/>
            </w:rPr>
          </w:pPr>
        </w:p>
        <w:tbl>
          <w:tblPr>
            <w:tblW w:w="9356" w:type="dxa"/>
            <w:tblInd w:w="-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15" w:type="dxa"/>
              <w:right w:w="115" w:type="dxa"/>
            </w:tblCellMar>
            <w:tblLook w:val="0400" w:firstRow="0" w:lastRow="0" w:firstColumn="0" w:lastColumn="0" w:noHBand="0" w:noVBand="1"/>
          </w:tblPr>
          <w:tblGrid>
            <w:gridCol w:w="708"/>
            <w:gridCol w:w="2553"/>
            <w:gridCol w:w="1275"/>
            <w:gridCol w:w="1701"/>
            <w:gridCol w:w="1560"/>
            <w:gridCol w:w="1559"/>
          </w:tblGrid>
          <w:tr>
            <w:trPr>
              <w:trHeight w:val="1055"/>
            </w:trPr>
            <w:tc>
              <w:tcPr>
                <w:tcW w:w="708" w:type="dxa"/>
                <w:vMerge w:val="restart"/>
              </w:tcPr>
              <w:p>
                <w:pPr>
                  <w:jc w:val="center"/>
                  <w:rPr>
                    <w:szCs w:val="24"/>
                    <w:lang w:eastAsia="lt-LT"/>
                  </w:rPr>
                </w:pPr>
                <w:r>
                  <w:rPr>
                    <w:szCs w:val="24"/>
                    <w:lang w:eastAsia="lt-LT"/>
                  </w:rPr>
                  <w:t>Eil. Nr.</w:t>
                </w:r>
              </w:p>
            </w:tc>
            <w:tc>
              <w:tcPr>
                <w:tcW w:w="2553" w:type="dxa"/>
                <w:vMerge w:val="restart"/>
                <w:vAlign w:val="center"/>
              </w:tcPr>
              <w:p>
                <w:pPr>
                  <w:jc w:val="center"/>
                  <w:rPr>
                    <w:szCs w:val="24"/>
                    <w:lang w:eastAsia="lt-LT"/>
                  </w:rPr>
                </w:pPr>
                <w:r>
                  <w:rPr>
                    <w:szCs w:val="24"/>
                    <w:lang w:eastAsia="lt-LT"/>
                  </w:rPr>
                  <w:t>Pakuotės rūšis</w:t>
                </w:r>
              </w:p>
            </w:tc>
            <w:tc>
              <w:tcPr>
                <w:tcW w:w="1275" w:type="dxa"/>
                <w:vAlign w:val="center"/>
              </w:tcPr>
              <w:p>
                <w:pPr>
                  <w:rPr>
                    <w:sz w:val="20"/>
                  </w:rPr>
                </w:pPr>
              </w:p>
              <w:p>
                <w:pPr>
                  <w:jc w:val="center"/>
                  <w:rPr>
                    <w:szCs w:val="24"/>
                    <w:lang w:eastAsia="lt-LT"/>
                  </w:rPr>
                </w:pPr>
                <w:r>
                  <w:rPr>
                    <w:szCs w:val="24"/>
                    <w:lang w:eastAsia="lt-LT"/>
                  </w:rPr>
                  <w:t>Pakuotės tarifas, Eur/t</w:t>
                </w:r>
              </w:p>
              <w:p>
                <w:pPr>
                  <w:jc w:val="center"/>
                  <w:rPr>
                    <w:strike/>
                    <w:szCs w:val="24"/>
                    <w:lang w:eastAsia="lt-LT"/>
                  </w:rPr>
                </w:pPr>
              </w:p>
            </w:tc>
            <w:tc>
              <w:tcPr>
                <w:tcW w:w="3261" w:type="dxa"/>
                <w:gridSpan w:val="2"/>
                <w:vAlign w:val="center"/>
              </w:tcPr>
              <w:p>
                <w:pPr>
                  <w:jc w:val="center"/>
                  <w:rPr>
                    <w:szCs w:val="24"/>
                    <w:lang w:eastAsia="lt-LT"/>
                  </w:rPr>
                </w:pPr>
                <w:r>
                  <w:rPr>
                    <w:szCs w:val="24"/>
                    <w:lang w:eastAsia="lt-LT"/>
                  </w:rPr>
                  <w:t>Daugkartinės pakuotės ir perdirbamosios vienkartinės pakuotės tarifas, Eur/t</w:t>
                </w:r>
              </w:p>
              <w:p>
                <w:pPr>
                  <w:jc w:val="center"/>
                  <w:rPr>
                    <w:szCs w:val="24"/>
                    <w:lang w:eastAsia="lt-LT"/>
                  </w:rPr>
                </w:pPr>
              </w:p>
            </w:tc>
            <w:tc>
              <w:tcPr>
                <w:tcW w:w="1559" w:type="dxa"/>
                <w:vAlign w:val="center"/>
              </w:tcPr>
              <w:p>
                <w:pPr>
                  <w:jc w:val="center"/>
                  <w:rPr>
                    <w:szCs w:val="24"/>
                    <w:lang w:eastAsia="lt-LT"/>
                  </w:rPr>
                </w:pPr>
                <w:r>
                  <w:rPr>
                    <w:szCs w:val="24"/>
                    <w:lang w:eastAsia="lt-LT"/>
                  </w:rPr>
                  <w:t>Neperdir-bamosios vienkartinės pakuotės tarifas, Eur/t</w:t>
                </w:r>
              </w:p>
              <w:p>
                <w:pPr>
                  <w:jc w:val="center"/>
                  <w:rPr>
                    <w:szCs w:val="24"/>
                    <w:lang w:eastAsia="lt-LT"/>
                  </w:rPr>
                </w:pPr>
              </w:p>
            </w:tc>
          </w:tr>
          <w:tr>
            <w:trPr>
              <w:trHeight w:val="1055"/>
            </w:trPr>
            <w:tc>
              <w:tcPr>
                <w:tcW w:w="708" w:type="dxa"/>
                <w:vMerge/>
              </w:tcPr>
              <w:p>
                <w:pPr>
                  <w:rPr>
                    <w:szCs w:val="24"/>
                    <w:lang w:eastAsia="lt-LT"/>
                  </w:rPr>
                </w:pPr>
              </w:p>
            </w:tc>
            <w:tc>
              <w:tcPr>
                <w:tcW w:w="2553" w:type="dxa"/>
                <w:vMerge/>
                <w:vAlign w:val="center"/>
              </w:tcPr>
              <w:p>
                <w:pPr>
                  <w:rPr>
                    <w:szCs w:val="24"/>
                    <w:lang w:eastAsia="lt-LT"/>
                  </w:rPr>
                </w:pPr>
              </w:p>
            </w:tc>
            <w:tc>
              <w:tcPr>
                <w:tcW w:w="1275" w:type="dxa"/>
                <w:vAlign w:val="center"/>
              </w:tcPr>
              <w:p>
                <w:pPr>
                  <w:jc w:val="center"/>
                  <w:rPr>
                    <w:szCs w:val="24"/>
                    <w:lang w:eastAsia="lt-LT"/>
                  </w:rPr>
                </w:pPr>
                <w:r>
                  <w:rPr>
                    <w:szCs w:val="24"/>
                    <w:lang w:eastAsia="lt-LT"/>
                  </w:rPr>
                  <w:t>2021 m.</w:t>
                </w:r>
              </w:p>
            </w:tc>
            <w:tc>
              <w:tcPr>
                <w:tcW w:w="1701" w:type="dxa"/>
                <w:tcBorders>
                  <w:right w:val="single" w:sz="4" w:space="0" w:color="auto"/>
                </w:tcBorders>
                <w:vAlign w:val="center"/>
              </w:tcPr>
              <w:p>
                <w:pPr>
                  <w:jc w:val="center"/>
                  <w:rPr>
                    <w:szCs w:val="24"/>
                    <w:lang w:eastAsia="lt-LT"/>
                  </w:rPr>
                </w:pPr>
                <w:r>
                  <w:rPr>
                    <w:szCs w:val="24"/>
                    <w:lang w:eastAsia="lt-LT"/>
                  </w:rPr>
                  <w:t>2022–2024 m.</w:t>
                </w:r>
              </w:p>
            </w:tc>
            <w:tc>
              <w:tcPr>
                <w:tcW w:w="1560" w:type="dxa"/>
                <w:tcBorders>
                  <w:right w:val="single" w:sz="4" w:space="0" w:color="auto"/>
                </w:tcBorders>
                <w:vAlign w:val="center"/>
              </w:tcPr>
              <w:p>
                <w:pPr>
                  <w:jc w:val="center"/>
                  <w:rPr>
                    <w:szCs w:val="24"/>
                    <w:lang w:eastAsia="lt-LT"/>
                  </w:rPr>
                </w:pPr>
                <w:r>
                  <w:rPr>
                    <w:szCs w:val="24"/>
                    <w:lang w:eastAsia="lt-LT"/>
                  </w:rPr>
                  <w:t>Nuo 2025 m.</w:t>
                </w:r>
              </w:p>
            </w:tc>
            <w:tc>
              <w:tcPr>
                <w:tcW w:w="1559" w:type="dxa"/>
                <w:tcBorders>
                  <w:left w:val="single" w:sz="4" w:space="0" w:color="auto"/>
                </w:tcBorders>
                <w:vAlign w:val="center"/>
              </w:tcPr>
              <w:p>
                <w:pPr>
                  <w:jc w:val="center"/>
                  <w:rPr>
                    <w:szCs w:val="24"/>
                    <w:lang w:eastAsia="lt-LT"/>
                  </w:rPr>
                </w:pPr>
                <w:r>
                  <w:rPr>
                    <w:szCs w:val="24"/>
                    <w:lang w:eastAsia="lt-LT"/>
                  </w:rPr>
                  <w:t>Nuo 2022 m.</w:t>
                </w:r>
              </w:p>
            </w:tc>
          </w:tr>
          <w:tr>
            <w:trPr>
              <w:trHeight w:val="320"/>
            </w:trPr>
            <w:tc>
              <w:tcPr>
                <w:tcW w:w="708" w:type="dxa"/>
              </w:tcPr>
              <w:p>
                <w:pPr>
                  <w:rPr>
                    <w:szCs w:val="24"/>
                    <w:lang w:eastAsia="lt-LT"/>
                  </w:rPr>
                </w:pPr>
                <w:r>
                  <w:rPr>
                    <w:szCs w:val="24"/>
                    <w:lang w:eastAsia="lt-LT"/>
                  </w:rPr>
                  <w:t>1.</w:t>
                </w:r>
              </w:p>
            </w:tc>
            <w:tc>
              <w:tcPr>
                <w:tcW w:w="2553" w:type="dxa"/>
                <w:vAlign w:val="center"/>
              </w:tcPr>
              <w:p>
                <w:pPr>
                  <w:rPr>
                    <w:szCs w:val="24"/>
                    <w:lang w:eastAsia="lt-LT"/>
                  </w:rPr>
                </w:pPr>
                <w:r>
                  <w:rPr>
                    <w:szCs w:val="24"/>
                    <w:lang w:eastAsia="lt-LT"/>
                  </w:rPr>
                  <w:t>Stiklinė pakuotė</w:t>
                </w:r>
              </w:p>
            </w:tc>
            <w:tc>
              <w:tcPr>
                <w:tcW w:w="1275" w:type="dxa"/>
                <w:vAlign w:val="center"/>
              </w:tcPr>
              <w:p>
                <w:pPr>
                  <w:jc w:val="center"/>
                  <w:rPr>
                    <w:szCs w:val="24"/>
                    <w:lang w:eastAsia="lt-LT"/>
                  </w:rPr>
                </w:pPr>
                <w:r>
                  <w:rPr>
                    <w:szCs w:val="24"/>
                    <w:lang w:eastAsia="lt-LT"/>
                  </w:rPr>
                  <w:t>225</w:t>
                </w:r>
              </w:p>
            </w:tc>
            <w:tc>
              <w:tcPr>
                <w:tcW w:w="1701" w:type="dxa"/>
                <w:tcBorders>
                  <w:right w:val="single" w:sz="4" w:space="0" w:color="auto"/>
                </w:tcBorders>
                <w:vAlign w:val="center"/>
              </w:tcPr>
              <w:p>
                <w:pPr>
                  <w:jc w:val="center"/>
                  <w:rPr>
                    <w:szCs w:val="24"/>
                    <w:lang w:eastAsia="lt-LT"/>
                  </w:rPr>
                </w:pPr>
                <w:r>
                  <w:rPr>
                    <w:szCs w:val="24"/>
                    <w:lang w:eastAsia="lt-LT"/>
                  </w:rPr>
                  <w:t>279</w:t>
                </w:r>
              </w:p>
            </w:tc>
            <w:tc>
              <w:tcPr>
                <w:tcW w:w="1560" w:type="dxa"/>
                <w:tcBorders>
                  <w:left w:val="single" w:sz="4" w:space="0" w:color="auto"/>
                </w:tcBorders>
                <w:vAlign w:val="center"/>
              </w:tcPr>
              <w:p>
                <w:pPr>
                  <w:jc w:val="center"/>
                  <w:rPr>
                    <w:szCs w:val="24"/>
                    <w:lang w:eastAsia="lt-LT"/>
                  </w:rPr>
                </w:pPr>
                <w:r>
                  <w:rPr>
                    <w:szCs w:val="24"/>
                    <w:lang w:eastAsia="lt-LT"/>
                  </w:rPr>
                  <w:t>279</w:t>
                </w:r>
              </w:p>
            </w:tc>
            <w:tc>
              <w:tcPr>
                <w:tcW w:w="1559" w:type="dxa"/>
                <w:vAlign w:val="center"/>
              </w:tcPr>
              <w:p>
                <w:pPr>
                  <w:jc w:val="center"/>
                  <w:rPr>
                    <w:szCs w:val="24"/>
                    <w:lang w:eastAsia="lt-LT"/>
                  </w:rPr>
                </w:pPr>
                <w:r>
                  <w:rPr>
                    <w:szCs w:val="24"/>
                    <w:lang w:eastAsia="lt-LT"/>
                  </w:rPr>
                  <w:t>395</w:t>
                </w:r>
              </w:p>
            </w:tc>
          </w:tr>
          <w:tr>
            <w:trPr>
              <w:trHeight w:val="320"/>
            </w:trPr>
            <w:tc>
              <w:tcPr>
                <w:tcW w:w="708" w:type="dxa"/>
              </w:tcPr>
              <w:p>
                <w:pPr>
                  <w:rPr>
                    <w:szCs w:val="24"/>
                    <w:lang w:eastAsia="lt-LT"/>
                  </w:rPr>
                </w:pPr>
                <w:r>
                  <w:rPr>
                    <w:szCs w:val="24"/>
                    <w:lang w:eastAsia="lt-LT"/>
                  </w:rPr>
                  <w:t>2.</w:t>
                </w:r>
              </w:p>
            </w:tc>
            <w:tc>
              <w:tcPr>
                <w:tcW w:w="2553" w:type="dxa"/>
                <w:vAlign w:val="center"/>
              </w:tcPr>
              <w:p>
                <w:pPr>
                  <w:rPr>
                    <w:szCs w:val="24"/>
                    <w:lang w:eastAsia="lt-LT"/>
                  </w:rPr>
                </w:pPr>
                <w:r>
                  <w:rPr>
                    <w:szCs w:val="24"/>
                    <w:lang w:eastAsia="lt-LT"/>
                  </w:rPr>
                  <w:t>Plastikinė pakuotė</w:t>
                </w:r>
              </w:p>
            </w:tc>
            <w:tc>
              <w:tcPr>
                <w:tcW w:w="1275" w:type="dxa"/>
                <w:vAlign w:val="center"/>
              </w:tcPr>
              <w:p>
                <w:pPr>
                  <w:jc w:val="center"/>
                  <w:rPr>
                    <w:szCs w:val="24"/>
                    <w:lang w:eastAsia="lt-LT"/>
                  </w:rPr>
                </w:pPr>
                <w:r>
                  <w:rPr>
                    <w:szCs w:val="24"/>
                    <w:lang w:eastAsia="lt-LT"/>
                  </w:rPr>
                  <w:t>618</w:t>
                </w:r>
              </w:p>
            </w:tc>
            <w:tc>
              <w:tcPr>
                <w:tcW w:w="1701" w:type="dxa"/>
                <w:tcBorders>
                  <w:right w:val="single" w:sz="4" w:space="0" w:color="auto"/>
                </w:tcBorders>
                <w:vAlign w:val="center"/>
              </w:tcPr>
              <w:p>
                <w:pPr>
                  <w:jc w:val="center"/>
                  <w:rPr>
                    <w:szCs w:val="24"/>
                    <w:lang w:eastAsia="lt-LT"/>
                  </w:rPr>
                </w:pPr>
                <w:r>
                  <w:rPr>
                    <w:szCs w:val="24"/>
                    <w:lang w:eastAsia="lt-LT"/>
                  </w:rPr>
                  <w:t>618</w:t>
                </w:r>
              </w:p>
            </w:tc>
            <w:tc>
              <w:tcPr>
                <w:tcW w:w="1560" w:type="dxa"/>
                <w:tcBorders>
                  <w:left w:val="single" w:sz="4" w:space="0" w:color="auto"/>
                </w:tcBorders>
                <w:vAlign w:val="center"/>
              </w:tcPr>
              <w:p>
                <w:pPr>
                  <w:jc w:val="center"/>
                  <w:rPr>
                    <w:szCs w:val="24"/>
                    <w:lang w:eastAsia="lt-LT"/>
                  </w:rPr>
                </w:pPr>
                <w:r>
                  <w:rPr>
                    <w:szCs w:val="24"/>
                    <w:lang w:eastAsia="lt-LT"/>
                  </w:rPr>
                  <w:t>520</w:t>
                </w:r>
              </w:p>
            </w:tc>
            <w:tc>
              <w:tcPr>
                <w:tcW w:w="1559" w:type="dxa"/>
                <w:vAlign w:val="center"/>
              </w:tcPr>
              <w:p>
                <w:pPr>
                  <w:jc w:val="center"/>
                  <w:rPr>
                    <w:szCs w:val="24"/>
                    <w:lang w:eastAsia="lt-LT"/>
                  </w:rPr>
                </w:pPr>
                <w:r>
                  <w:rPr>
                    <w:szCs w:val="24"/>
                    <w:lang w:eastAsia="lt-LT"/>
                  </w:rPr>
                  <w:t>875</w:t>
                </w:r>
              </w:p>
            </w:tc>
          </w:tr>
          <w:tr>
            <w:trPr>
              <w:trHeight w:val="320"/>
            </w:trPr>
            <w:tc>
              <w:tcPr>
                <w:tcW w:w="708" w:type="dxa"/>
              </w:tcPr>
              <w:p>
                <w:pPr>
                  <w:rPr>
                    <w:szCs w:val="24"/>
                    <w:lang w:eastAsia="lt-LT"/>
                  </w:rPr>
                </w:pPr>
                <w:r>
                  <w:rPr>
                    <w:szCs w:val="24"/>
                    <w:lang w:eastAsia="lt-LT"/>
                  </w:rPr>
                  <w:t>3.</w:t>
                </w:r>
              </w:p>
            </w:tc>
            <w:tc>
              <w:tcPr>
                <w:tcW w:w="2553" w:type="dxa"/>
                <w:vAlign w:val="center"/>
              </w:tcPr>
              <w:p>
                <w:pPr>
                  <w:rPr>
                    <w:szCs w:val="24"/>
                    <w:lang w:eastAsia="lt-LT"/>
                  </w:rPr>
                </w:pPr>
                <w:r>
                  <w:rPr>
                    <w:szCs w:val="24"/>
                    <w:lang w:eastAsia="lt-LT"/>
                  </w:rPr>
                  <w:t>PET pakuotė</w:t>
                </w:r>
              </w:p>
            </w:tc>
            <w:tc>
              <w:tcPr>
                <w:tcW w:w="1275" w:type="dxa"/>
                <w:vAlign w:val="center"/>
              </w:tcPr>
              <w:p>
                <w:pPr>
                  <w:jc w:val="center"/>
                  <w:rPr>
                    <w:szCs w:val="24"/>
                    <w:lang w:eastAsia="lt-LT"/>
                  </w:rPr>
                </w:pPr>
                <w:r>
                  <w:rPr>
                    <w:szCs w:val="24"/>
                    <w:lang w:eastAsia="lt-LT"/>
                  </w:rPr>
                  <w:t>618</w:t>
                </w:r>
              </w:p>
            </w:tc>
            <w:tc>
              <w:tcPr>
                <w:tcW w:w="1701" w:type="dxa"/>
                <w:tcBorders>
                  <w:right w:val="single" w:sz="4" w:space="0" w:color="auto"/>
                </w:tcBorders>
                <w:vAlign w:val="center"/>
              </w:tcPr>
              <w:p>
                <w:pPr>
                  <w:jc w:val="center"/>
                  <w:rPr>
                    <w:szCs w:val="24"/>
                    <w:lang w:eastAsia="lt-LT"/>
                  </w:rPr>
                </w:pPr>
                <w:r>
                  <w:rPr>
                    <w:szCs w:val="24"/>
                    <w:lang w:eastAsia="lt-LT"/>
                  </w:rPr>
                  <w:t>618</w:t>
                </w:r>
              </w:p>
            </w:tc>
            <w:tc>
              <w:tcPr>
                <w:tcW w:w="1560" w:type="dxa"/>
                <w:tcBorders>
                  <w:left w:val="single" w:sz="4" w:space="0" w:color="auto"/>
                </w:tcBorders>
                <w:vAlign w:val="center"/>
              </w:tcPr>
              <w:p>
                <w:pPr>
                  <w:jc w:val="center"/>
                  <w:rPr>
                    <w:szCs w:val="24"/>
                    <w:lang w:eastAsia="lt-LT"/>
                  </w:rPr>
                </w:pPr>
                <w:r>
                  <w:rPr>
                    <w:szCs w:val="24"/>
                    <w:lang w:eastAsia="lt-LT"/>
                  </w:rPr>
                  <w:t>520</w:t>
                </w:r>
              </w:p>
            </w:tc>
            <w:tc>
              <w:tcPr>
                <w:tcW w:w="1559" w:type="dxa"/>
                <w:vAlign w:val="center"/>
              </w:tcPr>
              <w:p>
                <w:pPr>
                  <w:jc w:val="center"/>
                  <w:rPr>
                    <w:szCs w:val="24"/>
                    <w:lang w:eastAsia="lt-LT"/>
                  </w:rPr>
                </w:pPr>
                <w:r>
                  <w:rPr>
                    <w:szCs w:val="24"/>
                    <w:lang w:eastAsia="lt-LT"/>
                  </w:rPr>
                  <w:t>875</w:t>
                </w:r>
              </w:p>
            </w:tc>
          </w:tr>
          <w:tr>
            <w:trPr>
              <w:trHeight w:val="320"/>
            </w:trPr>
            <w:tc>
              <w:tcPr>
                <w:tcW w:w="708" w:type="dxa"/>
              </w:tcPr>
              <w:p>
                <w:pPr>
                  <w:rPr>
                    <w:szCs w:val="24"/>
                    <w:lang w:eastAsia="lt-LT"/>
                  </w:rPr>
                </w:pPr>
                <w:r>
                  <w:rPr>
                    <w:szCs w:val="24"/>
                    <w:lang w:eastAsia="lt-LT"/>
                  </w:rPr>
                  <w:t>4.</w:t>
                </w:r>
              </w:p>
            </w:tc>
            <w:tc>
              <w:tcPr>
                <w:tcW w:w="2553" w:type="dxa"/>
                <w:vAlign w:val="center"/>
              </w:tcPr>
              <w:p>
                <w:pPr>
                  <w:rPr>
                    <w:szCs w:val="24"/>
                    <w:lang w:eastAsia="lt-LT"/>
                  </w:rPr>
                </w:pPr>
                <w:r>
                  <w:rPr>
                    <w:szCs w:val="24"/>
                    <w:lang w:eastAsia="lt-LT"/>
                  </w:rPr>
                  <w:t>Kombinuota pakuotė</w:t>
                </w:r>
              </w:p>
            </w:tc>
            <w:tc>
              <w:tcPr>
                <w:tcW w:w="1275" w:type="dxa"/>
                <w:vAlign w:val="center"/>
              </w:tcPr>
              <w:p>
                <w:pPr>
                  <w:jc w:val="center"/>
                  <w:rPr>
                    <w:szCs w:val="24"/>
                    <w:lang w:eastAsia="lt-LT"/>
                  </w:rPr>
                </w:pPr>
                <w:r>
                  <w:rPr>
                    <w:szCs w:val="24"/>
                    <w:lang w:eastAsia="lt-LT"/>
                  </w:rPr>
                  <w:t>900</w:t>
                </w:r>
              </w:p>
            </w:tc>
            <w:tc>
              <w:tcPr>
                <w:tcW w:w="1701" w:type="dxa"/>
                <w:tcBorders>
                  <w:right w:val="single" w:sz="4" w:space="0" w:color="auto"/>
                </w:tcBorders>
                <w:vAlign w:val="center"/>
              </w:tcPr>
              <w:p>
                <w:pPr>
                  <w:jc w:val="center"/>
                  <w:rPr>
                    <w:szCs w:val="24"/>
                    <w:lang w:eastAsia="lt-LT"/>
                  </w:rPr>
                </w:pPr>
                <w:r>
                  <w:rPr>
                    <w:szCs w:val="24"/>
                    <w:lang w:eastAsia="lt-LT"/>
                  </w:rPr>
                  <w:t>900</w:t>
                </w:r>
              </w:p>
            </w:tc>
            <w:tc>
              <w:tcPr>
                <w:tcW w:w="1560" w:type="dxa"/>
                <w:tcBorders>
                  <w:left w:val="single" w:sz="4" w:space="0" w:color="auto"/>
                </w:tcBorders>
                <w:vAlign w:val="center"/>
              </w:tcPr>
              <w:p>
                <w:pPr>
                  <w:jc w:val="center"/>
                  <w:rPr>
                    <w:szCs w:val="24"/>
                    <w:lang w:eastAsia="lt-LT"/>
                  </w:rPr>
                </w:pPr>
                <w:r>
                  <w:rPr>
                    <w:szCs w:val="24"/>
                    <w:lang w:eastAsia="lt-LT"/>
                  </w:rPr>
                  <w:t>520</w:t>
                </w:r>
              </w:p>
            </w:tc>
            <w:tc>
              <w:tcPr>
                <w:tcW w:w="1559" w:type="dxa"/>
                <w:vAlign w:val="center"/>
              </w:tcPr>
              <w:p>
                <w:pPr>
                  <w:jc w:val="center"/>
                  <w:rPr>
                    <w:szCs w:val="24"/>
                    <w:lang w:eastAsia="lt-LT"/>
                  </w:rPr>
                </w:pPr>
                <w:r>
                  <w:rPr>
                    <w:szCs w:val="24"/>
                    <w:lang w:eastAsia="lt-LT"/>
                  </w:rPr>
                  <w:t>1 200</w:t>
                </w:r>
              </w:p>
            </w:tc>
          </w:tr>
          <w:tr>
            <w:trPr>
              <w:trHeight w:val="320"/>
            </w:trPr>
            <w:tc>
              <w:tcPr>
                <w:tcW w:w="708" w:type="dxa"/>
              </w:tcPr>
              <w:p>
                <w:pPr>
                  <w:rPr>
                    <w:szCs w:val="24"/>
                    <w:lang w:eastAsia="lt-LT"/>
                  </w:rPr>
                </w:pPr>
                <w:r>
                  <w:rPr>
                    <w:szCs w:val="24"/>
                    <w:lang w:eastAsia="lt-LT"/>
                  </w:rPr>
                  <w:t>5.</w:t>
                </w:r>
              </w:p>
            </w:tc>
            <w:tc>
              <w:tcPr>
                <w:tcW w:w="2553" w:type="dxa"/>
                <w:vAlign w:val="center"/>
              </w:tcPr>
              <w:p>
                <w:pPr>
                  <w:rPr>
                    <w:szCs w:val="24"/>
                    <w:lang w:eastAsia="lt-LT"/>
                  </w:rPr>
                </w:pPr>
                <w:r>
                  <w:rPr>
                    <w:szCs w:val="24"/>
                    <w:lang w:eastAsia="lt-LT"/>
                  </w:rPr>
                  <w:t>Metalinė (įskaitant aliumininę) pakuotė</w:t>
                </w:r>
              </w:p>
            </w:tc>
            <w:tc>
              <w:tcPr>
                <w:tcW w:w="1275" w:type="dxa"/>
                <w:vAlign w:val="center"/>
              </w:tcPr>
              <w:p>
                <w:pPr>
                  <w:jc w:val="center"/>
                  <w:rPr>
                    <w:szCs w:val="24"/>
                    <w:lang w:eastAsia="lt-LT"/>
                  </w:rPr>
                </w:pPr>
                <w:r>
                  <w:rPr>
                    <w:szCs w:val="24"/>
                    <w:lang w:eastAsia="lt-LT"/>
                  </w:rPr>
                  <w:t>186</w:t>
                </w:r>
              </w:p>
            </w:tc>
            <w:tc>
              <w:tcPr>
                <w:tcW w:w="1701" w:type="dxa"/>
                <w:tcBorders>
                  <w:right w:val="single" w:sz="4" w:space="0" w:color="auto"/>
                </w:tcBorders>
                <w:vAlign w:val="center"/>
              </w:tcPr>
              <w:p>
                <w:pPr>
                  <w:jc w:val="center"/>
                  <w:rPr>
                    <w:szCs w:val="24"/>
                    <w:lang w:eastAsia="lt-LT"/>
                  </w:rPr>
                </w:pPr>
                <w:r>
                  <w:rPr>
                    <w:szCs w:val="24"/>
                    <w:lang w:eastAsia="lt-LT"/>
                  </w:rPr>
                  <w:t>186</w:t>
                </w:r>
              </w:p>
            </w:tc>
            <w:tc>
              <w:tcPr>
                <w:tcW w:w="1560" w:type="dxa"/>
                <w:tcBorders>
                  <w:left w:val="single" w:sz="4" w:space="0" w:color="auto"/>
                </w:tcBorders>
                <w:vAlign w:val="center"/>
              </w:tcPr>
              <w:p>
                <w:pPr>
                  <w:jc w:val="center"/>
                  <w:rPr>
                    <w:szCs w:val="24"/>
                    <w:lang w:eastAsia="lt-LT"/>
                  </w:rPr>
                </w:pPr>
                <w:r>
                  <w:rPr>
                    <w:szCs w:val="24"/>
                    <w:lang w:eastAsia="lt-LT"/>
                  </w:rPr>
                  <w:t>186</w:t>
                </w:r>
              </w:p>
            </w:tc>
            <w:tc>
              <w:tcPr>
                <w:tcW w:w="1559" w:type="dxa"/>
                <w:vAlign w:val="center"/>
              </w:tcPr>
              <w:p>
                <w:pPr>
                  <w:jc w:val="center"/>
                  <w:rPr>
                    <w:szCs w:val="24"/>
                    <w:lang w:eastAsia="lt-LT"/>
                  </w:rPr>
                </w:pPr>
                <w:r>
                  <w:rPr>
                    <w:szCs w:val="24"/>
                    <w:lang w:eastAsia="lt-LT"/>
                  </w:rPr>
                  <w:t>263</w:t>
                </w:r>
              </w:p>
            </w:tc>
          </w:tr>
          <w:tr>
            <w:trPr>
              <w:trHeight w:val="320"/>
            </w:trPr>
            <w:tc>
              <w:tcPr>
                <w:tcW w:w="708" w:type="dxa"/>
              </w:tcPr>
              <w:p>
                <w:pPr>
                  <w:rPr>
                    <w:szCs w:val="24"/>
                    <w:lang w:eastAsia="lt-LT"/>
                  </w:rPr>
                </w:pPr>
                <w:r>
                  <w:rPr>
                    <w:szCs w:val="24"/>
                    <w:lang w:eastAsia="lt-LT"/>
                  </w:rPr>
                  <w:t>6.</w:t>
                </w:r>
              </w:p>
            </w:tc>
            <w:tc>
              <w:tcPr>
                <w:tcW w:w="2553" w:type="dxa"/>
                <w:vAlign w:val="center"/>
              </w:tcPr>
              <w:p>
                <w:pPr>
                  <w:rPr>
                    <w:szCs w:val="24"/>
                    <w:lang w:eastAsia="lt-LT"/>
                  </w:rPr>
                </w:pPr>
                <w:r>
                  <w:rPr>
                    <w:szCs w:val="24"/>
                    <w:lang w:eastAsia="lt-LT"/>
                  </w:rPr>
                  <w:t>Popierinė ir kartoninė pakuotė</w:t>
                </w:r>
              </w:p>
            </w:tc>
            <w:tc>
              <w:tcPr>
                <w:tcW w:w="1275" w:type="dxa"/>
                <w:vAlign w:val="center"/>
              </w:tcPr>
              <w:p>
                <w:pPr>
                  <w:jc w:val="center"/>
                  <w:rPr>
                    <w:szCs w:val="24"/>
                    <w:lang w:eastAsia="lt-LT"/>
                  </w:rPr>
                </w:pPr>
                <w:r>
                  <w:rPr>
                    <w:szCs w:val="24"/>
                    <w:lang w:eastAsia="lt-LT"/>
                  </w:rPr>
                  <w:t>125</w:t>
                </w:r>
              </w:p>
            </w:tc>
            <w:tc>
              <w:tcPr>
                <w:tcW w:w="1701" w:type="dxa"/>
                <w:tcBorders>
                  <w:right w:val="single" w:sz="4" w:space="0" w:color="auto"/>
                </w:tcBorders>
                <w:vAlign w:val="center"/>
              </w:tcPr>
              <w:p>
                <w:pPr>
                  <w:jc w:val="center"/>
                  <w:rPr>
                    <w:szCs w:val="24"/>
                    <w:lang w:eastAsia="lt-LT"/>
                  </w:rPr>
                </w:pPr>
                <w:r>
                  <w:rPr>
                    <w:szCs w:val="24"/>
                    <w:lang w:eastAsia="lt-LT"/>
                  </w:rPr>
                  <w:t>133</w:t>
                </w:r>
              </w:p>
            </w:tc>
            <w:tc>
              <w:tcPr>
                <w:tcW w:w="1560" w:type="dxa"/>
                <w:tcBorders>
                  <w:left w:val="single" w:sz="4" w:space="0" w:color="auto"/>
                </w:tcBorders>
                <w:vAlign w:val="center"/>
              </w:tcPr>
              <w:p>
                <w:pPr>
                  <w:jc w:val="center"/>
                  <w:rPr>
                    <w:szCs w:val="24"/>
                    <w:lang w:eastAsia="lt-LT"/>
                  </w:rPr>
                </w:pPr>
                <w:r>
                  <w:rPr>
                    <w:szCs w:val="24"/>
                    <w:lang w:eastAsia="lt-LT"/>
                  </w:rPr>
                  <w:t>133</w:t>
                </w:r>
              </w:p>
            </w:tc>
            <w:tc>
              <w:tcPr>
                <w:tcW w:w="1559" w:type="dxa"/>
                <w:vAlign w:val="center"/>
              </w:tcPr>
              <w:p>
                <w:pPr>
                  <w:jc w:val="center"/>
                  <w:rPr>
                    <w:szCs w:val="24"/>
                    <w:lang w:eastAsia="lt-LT"/>
                  </w:rPr>
                </w:pPr>
                <w:r>
                  <w:rPr>
                    <w:szCs w:val="24"/>
                    <w:lang w:eastAsia="lt-LT"/>
                  </w:rPr>
                  <w:t>188</w:t>
                </w:r>
              </w:p>
            </w:tc>
          </w:tr>
          <w:tr>
            <w:trPr>
              <w:trHeight w:val="320"/>
            </w:trPr>
            <w:tc>
              <w:tcPr>
                <w:tcW w:w="708" w:type="dxa"/>
              </w:tcPr>
              <w:p>
                <w:pPr>
                  <w:rPr>
                    <w:szCs w:val="24"/>
                    <w:lang w:eastAsia="lt-LT"/>
                  </w:rPr>
                </w:pPr>
                <w:r>
                  <w:rPr>
                    <w:szCs w:val="24"/>
                    <w:lang w:eastAsia="lt-LT"/>
                  </w:rPr>
                  <w:t>7.</w:t>
                </w:r>
              </w:p>
            </w:tc>
            <w:tc>
              <w:tcPr>
                <w:tcW w:w="2553" w:type="dxa"/>
                <w:vAlign w:val="center"/>
              </w:tcPr>
              <w:p>
                <w:pPr>
                  <w:rPr>
                    <w:b/>
                    <w:szCs w:val="24"/>
                    <w:lang w:eastAsia="lt-LT"/>
                  </w:rPr>
                </w:pPr>
                <w:r>
                  <w:rPr>
                    <w:szCs w:val="24"/>
                    <w:lang w:eastAsia="lt-LT"/>
                  </w:rPr>
                  <w:t>Medinė pakuotė</w:t>
                </w:r>
              </w:p>
            </w:tc>
            <w:tc>
              <w:tcPr>
                <w:tcW w:w="1275" w:type="dxa"/>
                <w:vAlign w:val="center"/>
              </w:tcPr>
              <w:p>
                <w:pPr>
                  <w:jc w:val="center"/>
                  <w:rPr>
                    <w:szCs w:val="24"/>
                    <w:lang w:eastAsia="lt-LT"/>
                  </w:rPr>
                </w:pPr>
                <w:r>
                  <w:rPr>
                    <w:szCs w:val="24"/>
                    <w:lang w:eastAsia="lt-LT"/>
                  </w:rPr>
                  <w:t>159</w:t>
                </w:r>
              </w:p>
            </w:tc>
            <w:tc>
              <w:tcPr>
                <w:tcW w:w="1701" w:type="dxa"/>
                <w:tcBorders>
                  <w:right w:val="single" w:sz="4" w:space="0" w:color="auto"/>
                </w:tcBorders>
                <w:vAlign w:val="center"/>
              </w:tcPr>
              <w:p>
                <w:pPr>
                  <w:jc w:val="center"/>
                  <w:rPr>
                    <w:szCs w:val="24"/>
                    <w:lang w:eastAsia="lt-LT"/>
                  </w:rPr>
                </w:pPr>
                <w:r>
                  <w:rPr>
                    <w:szCs w:val="24"/>
                    <w:lang w:eastAsia="lt-LT"/>
                  </w:rPr>
                  <w:t>189</w:t>
                </w:r>
              </w:p>
            </w:tc>
            <w:tc>
              <w:tcPr>
                <w:tcW w:w="1560" w:type="dxa"/>
                <w:tcBorders>
                  <w:left w:val="single" w:sz="4" w:space="0" w:color="auto"/>
                </w:tcBorders>
                <w:vAlign w:val="center"/>
              </w:tcPr>
              <w:p>
                <w:pPr>
                  <w:jc w:val="center"/>
                  <w:rPr>
                    <w:szCs w:val="24"/>
                    <w:lang w:eastAsia="lt-LT"/>
                  </w:rPr>
                </w:pPr>
                <w:r>
                  <w:rPr>
                    <w:szCs w:val="24"/>
                    <w:lang w:eastAsia="lt-LT"/>
                  </w:rPr>
                  <w:t>189</w:t>
                </w:r>
              </w:p>
            </w:tc>
            <w:tc>
              <w:tcPr>
                <w:tcW w:w="1559" w:type="dxa"/>
                <w:vAlign w:val="center"/>
              </w:tcPr>
              <w:p>
                <w:pPr>
                  <w:jc w:val="center"/>
                  <w:rPr>
                    <w:szCs w:val="24"/>
                    <w:lang w:eastAsia="lt-LT"/>
                  </w:rPr>
                </w:pPr>
                <w:r>
                  <w:rPr>
                    <w:szCs w:val="24"/>
                    <w:lang w:eastAsia="lt-LT"/>
                  </w:rPr>
                  <w:t>225</w:t>
                </w:r>
              </w:p>
            </w:tc>
          </w:tr>
          <w:tr>
            <w:trPr>
              <w:trHeight w:val="320"/>
            </w:trPr>
            <w:tc>
              <w:tcPr>
                <w:tcW w:w="708" w:type="dxa"/>
              </w:tcPr>
              <w:p>
                <w:pPr>
                  <w:rPr>
                    <w:szCs w:val="24"/>
                    <w:lang w:eastAsia="lt-LT"/>
                  </w:rPr>
                </w:pPr>
                <w:r>
                  <w:rPr>
                    <w:szCs w:val="24"/>
                    <w:lang w:eastAsia="lt-LT"/>
                  </w:rPr>
                  <w:t>8.</w:t>
                </w:r>
              </w:p>
            </w:tc>
            <w:tc>
              <w:tcPr>
                <w:tcW w:w="2553" w:type="dxa"/>
                <w:vAlign w:val="center"/>
              </w:tcPr>
              <w:p>
                <w:pPr>
                  <w:rPr>
                    <w:szCs w:val="24"/>
                    <w:lang w:eastAsia="lt-LT"/>
                  </w:rPr>
                </w:pPr>
                <w:r>
                  <w:rPr>
                    <w:szCs w:val="24"/>
                    <w:lang w:eastAsia="lt-LT"/>
                  </w:rPr>
                  <w:t>Kita pakuotė</w:t>
                </w:r>
              </w:p>
            </w:tc>
            <w:tc>
              <w:tcPr>
                <w:tcW w:w="1275" w:type="dxa"/>
                <w:vAlign w:val="center"/>
              </w:tcPr>
              <w:p>
                <w:pPr>
                  <w:jc w:val="center"/>
                  <w:rPr>
                    <w:szCs w:val="24"/>
                    <w:lang w:eastAsia="lt-LT"/>
                  </w:rPr>
                </w:pPr>
                <w:r>
                  <w:rPr>
                    <w:szCs w:val="24"/>
                    <w:lang w:eastAsia="lt-LT"/>
                  </w:rPr>
                  <w:t>299</w:t>
                </w:r>
              </w:p>
            </w:tc>
            <w:tc>
              <w:tcPr>
                <w:tcW w:w="1701" w:type="dxa"/>
                <w:tcBorders>
                  <w:right w:val="single" w:sz="4" w:space="0" w:color="auto"/>
                </w:tcBorders>
                <w:vAlign w:val="center"/>
              </w:tcPr>
              <w:p>
                <w:pPr>
                  <w:jc w:val="center"/>
                  <w:rPr>
                    <w:szCs w:val="24"/>
                    <w:lang w:eastAsia="lt-LT"/>
                  </w:rPr>
                </w:pPr>
                <w:r>
                  <w:rPr>
                    <w:szCs w:val="24"/>
                    <w:lang w:eastAsia="lt-LT"/>
                  </w:rPr>
                  <w:t>299</w:t>
                </w:r>
              </w:p>
            </w:tc>
            <w:tc>
              <w:tcPr>
                <w:tcW w:w="1560" w:type="dxa"/>
                <w:tcBorders>
                  <w:left w:val="single" w:sz="4" w:space="0" w:color="auto"/>
                </w:tcBorders>
                <w:vAlign w:val="center"/>
              </w:tcPr>
              <w:p>
                <w:pPr>
                  <w:jc w:val="center"/>
                  <w:rPr>
                    <w:szCs w:val="24"/>
                    <w:lang w:eastAsia="lt-LT"/>
                  </w:rPr>
                </w:pPr>
                <w:r>
                  <w:rPr>
                    <w:szCs w:val="24"/>
                    <w:lang w:eastAsia="lt-LT"/>
                  </w:rPr>
                  <w:t>299</w:t>
                </w:r>
              </w:p>
            </w:tc>
            <w:tc>
              <w:tcPr>
                <w:tcW w:w="1559" w:type="dxa"/>
                <w:vAlign w:val="center"/>
              </w:tcPr>
              <w:p>
                <w:pPr>
                  <w:jc w:val="center"/>
                  <w:rPr>
                    <w:szCs w:val="24"/>
                    <w:lang w:eastAsia="lt-LT"/>
                  </w:rPr>
                </w:pPr>
                <w:r>
                  <w:rPr>
                    <w:szCs w:val="24"/>
                    <w:lang w:eastAsia="lt-LT"/>
                  </w:rPr>
                  <w:t>423</w:t>
                </w:r>
              </w:p>
            </w:tc>
          </w:tr>
        </w:tbl>
        <w:p>
          <w:pPr>
            <w:jc w:val="center"/>
            <w:rPr>
              <w:sz w:val="20"/>
            </w:rPr>
          </w:pPr>
          <w:r>
            <w:rPr>
              <w:szCs w:val="24"/>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239d061bc11eebc77e58877a83c4e">
            <w:r w:rsidRPr="00532B9F">
              <w:rPr>
                <w:rFonts w:ascii="Times New Roman" w:eastAsia="MS Mincho" w:hAnsi="Times New Roman"/>
                <w:sz w:val="20"/>
                <w:i/>
                <w:iCs/>
                <w:color w:val="0000FF" w:themeColor="hyperlink"/>
                <w:u w:val="single"/>
              </w:rPr>
              <w:t>XIV-2173</w:t>
            </w:r>
          </w:fldSimple>
          <w:r>
            <w:rPr>
              <w:rFonts w:ascii="Times New Roman" w:eastAsia="MS Mincho" w:hAnsi="Times New Roman"/>
              <w:sz w:val="20"/>
              <w:i/>
              <w:iCs/>
            </w:rPr>
            <w:t>,
2023-09-21,
paskelbta TAR 2023-10-03, i. k. 2023-19344            </w:t>
          </w:r>
        </w:p>
        <w:p/>
      </w:sdtContent>
    </w:sdt>
    <w:sdt>
      <w:sdtPr>
        <w:alias w:val="5 pr."/>
        <w:tag w:val="part_a9930827f74b4791aebfcbc7b5ebeda8"/>
        <w:lock w:val="sdtLocked"/>
        <w:richText/>
      </w:sdtPr>
      <w:sdtContent>
        <w:p>
          <w:pPr>
            <w:ind w:left="4536" w:right="284"/>
            <w:sectPr>
              <w:pgSz w:w="11907" w:h="16840" w:code="9"/>
              <w:pgMar w:top="1440" w:right="1152" w:bottom="1152" w:left="2016" w:header="706" w:footer="706" w:gutter="0"/>
              <w:cols w:space="720"/>
              <w:titlePg/>
            </w:sectPr>
          </w:pPr>
        </w:p>
        <w:p>
          <w:pPr>
            <w:ind w:left="4536" w:right="284"/>
            <w:rPr>
              <w:szCs w:val="24"/>
              <w:lang w:eastAsia="lt-LT"/>
            </w:rPr>
          </w:pPr>
          <w:r>
            <w:rPr>
              <w:szCs w:val="24"/>
              <w:lang w:eastAsia="lt-LT"/>
            </w:rPr>
            <w:t>Lietuvos Respublikos</w:t>
          </w:r>
        </w:p>
        <w:p>
          <w:pPr>
            <w:ind w:left="4536" w:right="284"/>
            <w:rPr>
              <w:szCs w:val="24"/>
              <w:lang w:eastAsia="lt-LT"/>
            </w:rPr>
          </w:pPr>
          <w:r>
            <w:rPr>
              <w:szCs w:val="24"/>
              <w:lang w:eastAsia="lt-LT"/>
            </w:rPr>
            <w:t>mokesčio už aplinkos teršimą įstatymo</w:t>
          </w:r>
        </w:p>
        <w:p>
          <w:pPr>
            <w:ind w:left="4536" w:right="284"/>
            <w:rPr>
              <w:szCs w:val="24"/>
              <w:lang w:eastAsia="lt-LT"/>
            </w:rPr>
          </w:pPr>
          <w:sdt>
            <w:sdtPr>
              <w:alias w:val="Numeris"/>
              <w:tag w:val="nr_a9930827f74b4791aebfcbc7b5ebeda8"/>
              <w:lock w:val="sdtLocked"/>
              <w:richText/>
            </w:sdtPr>
            <w:sdtContent>
              <w:r>
                <w:rPr>
                  <w:szCs w:val="24"/>
                  <w:lang w:eastAsia="lt-LT"/>
                </w:rPr>
                <w:t>5</w:t>
              </w:r>
            </w:sdtContent>
          </w:sdt>
          <w:r>
            <w:rPr>
              <w:szCs w:val="24"/>
              <w:lang w:eastAsia="lt-LT"/>
            </w:rPr>
            <w:t xml:space="preserve"> priedas</w:t>
          </w:r>
        </w:p>
        <w:p>
          <w:pPr>
            <w:spacing w:line="360" w:lineRule="auto"/>
            <w:ind w:firstLine="567"/>
            <w:jc w:val="both"/>
            <w:rPr>
              <w:szCs w:val="24"/>
              <w:lang w:eastAsia="lt-LT"/>
            </w:rPr>
          </w:pPr>
        </w:p>
        <w:p>
          <w:pPr>
            <w:jc w:val="center"/>
            <w:rPr>
              <w:b/>
              <w:szCs w:val="24"/>
              <w:lang w:eastAsia="lt-LT"/>
            </w:rPr>
          </w:pPr>
          <w:sdt>
            <w:sdtPr>
              <w:alias w:val="Pavadinimas"/>
              <w:tag w:val="title_a9930827f74b4791aebfcbc7b5ebeda8"/>
              <w:lock w:val="sdtLocked"/>
              <w:richText/>
            </w:sdtPr>
            <w:sdtContent>
              <w:r>
                <w:rPr>
                  <w:b/>
                  <w:szCs w:val="24"/>
                  <w:lang w:eastAsia="lt-LT"/>
                </w:rPr>
                <w:t>MOKESČIO UŽ APLINKOS TERŠIMĄ IŠ MOBILIŲJŲ TARŠOS ŠALTINIŲ TARIFAI</w:t>
              </w:r>
            </w:sdtContent>
          </w:sdt>
        </w:p>
        <w:p>
          <w:pPr>
            <w:spacing w:line="360" w:lineRule="auto"/>
            <w:ind w:firstLine="567"/>
            <w:jc w:val="both"/>
            <w:rPr>
              <w:szCs w:val="24"/>
              <w:lang w:eastAsia="lt-LT"/>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00" w:firstRow="0" w:lastRow="0" w:firstColumn="0" w:lastColumn="0" w:noHBand="0" w:noVBand="1"/>
          </w:tblPr>
          <w:tblGrid>
            <w:gridCol w:w="3456"/>
            <w:gridCol w:w="3354"/>
            <w:gridCol w:w="2546"/>
          </w:tblGrid>
          <w:tr>
            <w:trPr>
              <w:trHeight w:val="760"/>
            </w:trPr>
            <w:tc>
              <w:tcPr>
                <w:tcW w:w="3505" w:type="dxa"/>
                <w:tcMar>
                  <w:top w:w="0" w:type="dxa"/>
                  <w:left w:w="108" w:type="dxa"/>
                  <w:bottom w:w="0" w:type="dxa"/>
                  <w:right w:w="108" w:type="dxa"/>
                </w:tcMar>
                <w:vAlign w:val="center"/>
              </w:tcPr>
              <w:p>
                <w:pPr>
                  <w:jc w:val="center"/>
                  <w:rPr>
                    <w:szCs w:val="24"/>
                    <w:lang w:eastAsia="lt-LT"/>
                  </w:rPr>
                </w:pPr>
                <w:r>
                  <w:rPr>
                    <w:szCs w:val="24"/>
                    <w:lang w:eastAsia="lt-LT"/>
                  </w:rPr>
                  <w:t>Transporto priemonė</w:t>
                </w:r>
              </w:p>
            </w:tc>
            <w:tc>
              <w:tcPr>
                <w:tcW w:w="3402" w:type="dxa"/>
                <w:tcMar>
                  <w:top w:w="0" w:type="dxa"/>
                  <w:left w:w="108" w:type="dxa"/>
                  <w:bottom w:w="0" w:type="dxa"/>
                  <w:right w:w="108" w:type="dxa"/>
                </w:tcMar>
                <w:vAlign w:val="center"/>
              </w:tcPr>
              <w:p>
                <w:pPr>
                  <w:jc w:val="center"/>
                  <w:rPr>
                    <w:szCs w:val="24"/>
                    <w:lang w:eastAsia="lt-LT"/>
                  </w:rPr>
                </w:pPr>
                <w:r>
                  <w:rPr>
                    <w:szCs w:val="24"/>
                    <w:lang w:eastAsia="lt-LT"/>
                  </w:rPr>
                  <w:t>Degalų rūšis arba ciklas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Tarifas, Eur/t arba</w:t>
                </w:r>
              </w:p>
              <w:p>
                <w:pPr>
                  <w:ind w:left="-104"/>
                  <w:jc w:val="center"/>
                  <w:rPr>
                    <w:szCs w:val="24"/>
                    <w:lang w:eastAsia="lt-LT"/>
                  </w:rPr>
                </w:pPr>
                <w:r>
                  <w:rPr>
                    <w:szCs w:val="24"/>
                    <w:lang w:eastAsia="lt-LT"/>
                  </w:rPr>
                  <w:t>už kilimo ir tūpimo ciklą</w:t>
                </w:r>
              </w:p>
            </w:tc>
          </w:tr>
          <w:tr>
            <w:trPr>
              <w:trHeight w:val="260"/>
            </w:trPr>
            <w:tc>
              <w:tcPr>
                <w:tcW w:w="3505" w:type="dxa"/>
                <w:vMerge w:val="restart"/>
                <w:tcMar>
                  <w:top w:w="0" w:type="dxa"/>
                  <w:left w:w="108" w:type="dxa"/>
                  <w:bottom w:w="0" w:type="dxa"/>
                  <w:right w:w="108" w:type="dxa"/>
                </w:tcMar>
              </w:tcPr>
              <w:p>
                <w:pPr>
                  <w:rPr>
                    <w:szCs w:val="24"/>
                    <w:lang w:eastAsia="lt-LT"/>
                  </w:rPr>
                </w:pPr>
                <w:r>
                  <w:rPr>
                    <w:szCs w:val="24"/>
                    <w:lang w:eastAsia="lt-LT"/>
                  </w:rPr>
                  <w:t xml:space="preserve">1. Kelių transporto priemonės ir kiti ne keliais judantys mechanizmai, išskyrus naudojamus žemės ūkio veiklai </w:t>
                </w:r>
              </w:p>
            </w:tc>
            <w:tc>
              <w:tcPr>
                <w:tcW w:w="3402" w:type="dxa"/>
                <w:tcMar>
                  <w:top w:w="0" w:type="dxa"/>
                  <w:left w:w="108" w:type="dxa"/>
                  <w:bottom w:w="0" w:type="dxa"/>
                  <w:right w:w="108" w:type="dxa"/>
                </w:tcMar>
                <w:vAlign w:val="center"/>
              </w:tcPr>
              <w:p>
                <w:pPr>
                  <w:rPr>
                    <w:szCs w:val="24"/>
                    <w:lang w:eastAsia="lt-LT"/>
                  </w:rPr>
                </w:pPr>
                <w:r>
                  <w:rPr>
                    <w:szCs w:val="24"/>
                    <w:lang w:eastAsia="lt-LT"/>
                  </w:rPr>
                  <w:t>benzinas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8</w:t>
                </w:r>
              </w:p>
            </w:tc>
          </w:tr>
          <w:tr>
            <w:trPr>
              <w:trHeight w:val="26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dyzelinas ir gazolis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10</w:t>
                </w:r>
              </w:p>
            </w:tc>
          </w:tr>
          <w:tr>
            <w:trPr>
              <w:trHeight w:val="24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suskystintos naftos dujos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8</w:t>
                </w:r>
              </w:p>
            </w:tc>
          </w:tr>
          <w:t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suslėgtos gamtinės dujos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7</w:t>
                </w:r>
              </w:p>
            </w:tc>
          </w:tr>
          <w:tr>
            <w:trPr>
              <w:trHeight w:val="260"/>
            </w:trPr>
            <w:tc>
              <w:tcPr>
                <w:tcW w:w="3505" w:type="dxa"/>
                <w:vMerge w:val="restart"/>
                <w:tcMar>
                  <w:top w:w="0" w:type="dxa"/>
                  <w:left w:w="108" w:type="dxa"/>
                  <w:bottom w:w="0" w:type="dxa"/>
                  <w:right w:w="108" w:type="dxa"/>
                </w:tcMar>
              </w:tcPr>
              <w:p>
                <w:pPr>
                  <w:rPr>
                    <w:szCs w:val="24"/>
                    <w:lang w:eastAsia="lt-LT"/>
                  </w:rPr>
                </w:pPr>
                <w:r>
                  <w:rPr>
                    <w:szCs w:val="24"/>
                    <w:lang w:eastAsia="lt-LT"/>
                  </w:rPr>
                  <w:t>2. Vandenų transporto priemonės</w:t>
                </w:r>
              </w:p>
            </w:tc>
            <w:tc>
              <w:tcPr>
                <w:tcW w:w="3402" w:type="dxa"/>
                <w:tcMar>
                  <w:top w:w="0" w:type="dxa"/>
                  <w:left w:w="108" w:type="dxa"/>
                  <w:bottom w:w="0" w:type="dxa"/>
                  <w:right w:w="108" w:type="dxa"/>
                </w:tcMar>
                <w:vAlign w:val="center"/>
              </w:tcPr>
              <w:p>
                <w:pPr>
                  <w:rPr>
                    <w:szCs w:val="24"/>
                    <w:lang w:eastAsia="lt-LT"/>
                  </w:rPr>
                </w:pPr>
                <w:r>
                  <w:rPr>
                    <w:szCs w:val="24"/>
                    <w:lang w:eastAsia="lt-LT"/>
                  </w:rPr>
                  <w:t>benzinas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13</w:t>
                </w:r>
              </w:p>
            </w:tc>
          </w:tr>
          <w:tr>
            <w:trPr>
              <w:trHeight w:val="26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dyzelinas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14</w:t>
                </w:r>
              </w:p>
            </w:tc>
          </w:tr>
          <w:tr>
            <w:trPr>
              <w:trHeight w:val="62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 xml:space="preserve">mazutas ir gazolis, kurio sieringumas </w:t>
                </w:r>
                <w:r>
                  <w:rPr>
                    <w:rFonts w:eastAsia="Gungsuh"/>
                    <w:szCs w:val="24"/>
                    <w:lang w:eastAsia="lt-LT"/>
                  </w:rPr>
                  <w:t>≤</w:t>
                </w:r>
                <w:r>
                  <w:rPr>
                    <w:szCs w:val="24"/>
                    <w:lang w:eastAsia="lt-LT"/>
                  </w:rPr>
                  <w:t xml:space="preserve"> </w:t>
                </w:r>
                <w:r>
                  <w:rPr>
                    <w:rFonts w:eastAsia="Gungsuh"/>
                    <w:szCs w:val="24"/>
                    <w:lang w:eastAsia="lt-LT"/>
                  </w:rPr>
                  <w:t>0,5 proc.</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3</w:t>
                </w:r>
              </w:p>
            </w:tc>
          </w:tr>
          <w:tr>
            <w:trPr>
              <w:trHeight w:val="66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 xml:space="preserve">mazutas ir gazolis, kurio sieringumas &gt; 0,5 proc., bet </w:t>
                </w:r>
                <w:r>
                  <w:rPr>
                    <w:rFonts w:eastAsia="Gungsuh"/>
                    <w:szCs w:val="24"/>
                    <w:lang w:eastAsia="lt-LT"/>
                  </w:rPr>
                  <w:t>≤</w:t>
                </w:r>
                <w:r>
                  <w:rPr>
                    <w:szCs w:val="24"/>
                    <w:lang w:eastAsia="lt-LT"/>
                  </w:rPr>
                  <w:t xml:space="preserve"> 1,5 proc.</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6</w:t>
                </w:r>
              </w:p>
            </w:tc>
          </w:tr>
          <w:tr>
            <w:trPr>
              <w:trHeight w:val="22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mazutas ir gazolis, kurio sieringumas &gt; 1,5 proc.</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8</w:t>
                </w:r>
              </w:p>
            </w:tc>
          </w:tr>
          <w:tr>
            <w:trPr>
              <w:trHeight w:val="100"/>
            </w:trPr>
            <w:tc>
              <w:tcPr>
                <w:tcW w:w="3505" w:type="dxa"/>
                <w:tcMar>
                  <w:top w:w="0" w:type="dxa"/>
                  <w:left w:w="108" w:type="dxa"/>
                  <w:bottom w:w="0" w:type="dxa"/>
                  <w:right w:w="108" w:type="dxa"/>
                </w:tcMar>
              </w:tcPr>
              <w:p>
                <w:pPr>
                  <w:rPr>
                    <w:szCs w:val="24"/>
                    <w:lang w:eastAsia="lt-LT"/>
                  </w:rPr>
                </w:pPr>
                <w:r>
                  <w:rPr>
                    <w:szCs w:val="24"/>
                    <w:lang w:eastAsia="lt-LT"/>
                  </w:rPr>
                  <w:t>3. Geležinkelių transporto priemonės</w:t>
                </w:r>
              </w:p>
            </w:tc>
            <w:tc>
              <w:tcPr>
                <w:tcW w:w="3402" w:type="dxa"/>
                <w:tcMar>
                  <w:top w:w="0" w:type="dxa"/>
                  <w:left w:w="108" w:type="dxa"/>
                  <w:bottom w:w="0" w:type="dxa"/>
                  <w:right w:w="108" w:type="dxa"/>
                </w:tcMar>
                <w:vAlign w:val="center"/>
              </w:tcPr>
              <w:p>
                <w:pPr>
                  <w:rPr>
                    <w:szCs w:val="24"/>
                    <w:lang w:eastAsia="lt-LT"/>
                  </w:rPr>
                </w:pPr>
                <w:r>
                  <w:rPr>
                    <w:szCs w:val="24"/>
                    <w:lang w:eastAsia="lt-LT"/>
                  </w:rPr>
                  <w:t>dyzelinas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11</w:t>
                </w:r>
              </w:p>
            </w:tc>
          </w:tr>
          <w:tr>
            <w:tc>
              <w:tcPr>
                <w:tcW w:w="3505" w:type="dxa"/>
                <w:tcMar>
                  <w:top w:w="0" w:type="dxa"/>
                  <w:left w:w="108" w:type="dxa"/>
                  <w:bottom w:w="0" w:type="dxa"/>
                  <w:right w:w="108" w:type="dxa"/>
                </w:tcMar>
              </w:tcPr>
              <w:p>
                <w:pPr>
                  <w:rPr>
                    <w:szCs w:val="24"/>
                    <w:lang w:eastAsia="lt-LT"/>
                  </w:rPr>
                </w:pPr>
                <w:r>
                  <w:rPr>
                    <w:szCs w:val="24"/>
                    <w:lang w:eastAsia="lt-LT"/>
                  </w:rPr>
                  <w:t>4. Oro transporto priemonės, naudojamos keleiviams ir kroviniams vežti</w:t>
                </w:r>
              </w:p>
            </w:tc>
            <w:tc>
              <w:tcPr>
                <w:tcW w:w="3402" w:type="dxa"/>
                <w:tcMar>
                  <w:top w:w="0" w:type="dxa"/>
                  <w:left w:w="108" w:type="dxa"/>
                  <w:bottom w:w="0" w:type="dxa"/>
                  <w:right w:w="108" w:type="dxa"/>
                </w:tcMar>
                <w:vAlign w:val="center"/>
              </w:tcPr>
              <w:p>
                <w:pPr>
                  <w:rPr>
                    <w:szCs w:val="24"/>
                    <w:lang w:eastAsia="lt-LT"/>
                  </w:rPr>
                </w:pPr>
                <w:r>
                  <w:rPr>
                    <w:szCs w:val="24"/>
                    <w:lang w:eastAsia="lt-LT"/>
                  </w:rPr>
                  <w:t>už vieną kilimo ir tūpimo ciklą</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2</w:t>
                </w:r>
              </w:p>
            </w:tc>
          </w:tr>
          <w:tr>
            <w:tc>
              <w:tcPr>
                <w:tcW w:w="3505" w:type="dxa"/>
                <w:tcMar>
                  <w:top w:w="0" w:type="dxa"/>
                  <w:left w:w="108" w:type="dxa"/>
                  <w:bottom w:w="0" w:type="dxa"/>
                  <w:right w:w="108" w:type="dxa"/>
                </w:tcMar>
              </w:tcPr>
              <w:p>
                <w:pPr>
                  <w:rPr>
                    <w:szCs w:val="24"/>
                    <w:lang w:eastAsia="lt-LT"/>
                  </w:rPr>
                </w:pPr>
                <w:r>
                  <w:rPr>
                    <w:szCs w:val="24"/>
                    <w:lang w:eastAsia="lt-LT"/>
                  </w:rPr>
                  <w:t>5. Kitos oro transporto priemonės</w:t>
                </w:r>
              </w:p>
            </w:tc>
            <w:tc>
              <w:tcPr>
                <w:tcW w:w="3402" w:type="dxa"/>
                <w:tcMar>
                  <w:top w:w="0" w:type="dxa"/>
                  <w:left w:w="108" w:type="dxa"/>
                  <w:bottom w:w="0" w:type="dxa"/>
                  <w:right w:w="108" w:type="dxa"/>
                </w:tcMar>
                <w:vAlign w:val="center"/>
              </w:tcPr>
              <w:p>
                <w:pPr>
                  <w:rPr>
                    <w:szCs w:val="24"/>
                    <w:lang w:eastAsia="lt-LT"/>
                  </w:rPr>
                </w:pPr>
                <w:r>
                  <w:rPr>
                    <w:szCs w:val="24"/>
                    <w:lang w:eastAsia="lt-LT"/>
                  </w:rPr>
                  <w:t>žibalas arba kita</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10</w:t>
                </w:r>
              </w:p>
            </w:tc>
          </w:tr>
        </w:tbl>
        <w:p>
          <w:pPr>
            <w:spacing w:line="360" w:lineRule="auto"/>
            <w:ind w:left="5103" w:right="284"/>
            <w:rPr>
              <w:sz w:val="20"/>
            </w:rPr>
          </w:pPr>
        </w:p>
      </w:sdtContent>
    </w:sdt>
    <w:sdt>
      <w:sdtPr>
        <w:alias w:val="6 pr."/>
        <w:tag w:val="part_810028c8174140a383b0c91a34069789"/>
        <w:lock w:val="sdtLocked"/>
        <w:richText/>
      </w:sdtPr>
      <w:sdtContent>
        <w:p>
          <w:pPr>
            <w:ind w:left="5103" w:right="284"/>
            <w:sectPr>
              <w:pgSz w:w="11907" w:h="16840" w:code="9"/>
              <w:pgMar w:top="1440" w:right="1152" w:bottom="1152" w:left="2016" w:header="706" w:footer="706" w:gutter="0"/>
              <w:pgNumType w:start="1"/>
              <w:cols w:space="720"/>
              <w:titlePg/>
            </w:sectPr>
          </w:pPr>
        </w:p>
        <w:p>
          <w:pPr>
            <w:ind w:left="5103" w:right="284"/>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5103" w:right="284"/>
            <w:rPr>
              <w:szCs w:val="24"/>
              <w:lang w:eastAsia="lt-LT"/>
            </w:rPr>
          </w:pPr>
          <w:sdt>
            <w:sdtPr>
              <w:alias w:val="Numeris"/>
              <w:tag w:val="nr_810028c8174140a383b0c91a34069789"/>
              <w:lock w:val="sdtLocked"/>
              <w:richText/>
            </w:sdtPr>
            <w:sdtContent>
              <w:r>
                <w:rPr>
                  <w:szCs w:val="24"/>
                  <w:lang w:eastAsia="lt-LT"/>
                </w:rPr>
                <w:t>6</w:t>
              </w:r>
            </w:sdtContent>
          </w:sdt>
          <w:r>
            <w:rPr>
              <w:szCs w:val="24"/>
              <w:lang w:eastAsia="lt-LT"/>
            </w:rPr>
            <w:t xml:space="preserve"> priedas</w:t>
          </w:r>
        </w:p>
        <w:p>
          <w:pPr>
            <w:spacing w:line="360" w:lineRule="auto"/>
            <w:jc w:val="center"/>
            <w:rPr>
              <w:b/>
              <w:szCs w:val="24"/>
            </w:rPr>
          </w:pPr>
        </w:p>
        <w:p>
          <w:pPr>
            <w:spacing w:line="360" w:lineRule="auto"/>
            <w:jc w:val="center"/>
            <w:rPr>
              <w:b/>
              <w:szCs w:val="24"/>
            </w:rPr>
          </w:pPr>
          <w:sdt>
            <w:sdtPr>
              <w:alias w:val="Pavadinimas"/>
              <w:tag w:val="title_810028c8174140a383b0c91a34069789"/>
              <w:lock w:val="sdtLocked"/>
              <w:richText/>
            </w:sdtPr>
            <w:sdtContent>
              <w:r>
                <w:rPr>
                  <w:b/>
                  <w:szCs w:val="24"/>
                </w:rPr>
                <w:t>MOKESČIO UŽ APLINKOS TERŠIMĄ IŠ ŽEMĖS ŪKIO VEIKLAI NAUDOJAMŲ NE KELIAIS JUDANČIŲ MECHANIZMŲ TARIFAI</w:t>
              </w:r>
            </w:sdtContent>
          </w:sdt>
        </w:p>
        <w:p>
          <w:pPr>
            <w:spacing w:line="360" w:lineRule="auto"/>
            <w:ind w:right="284"/>
            <w:jc w:val="both"/>
            <w:rPr>
              <w:szCs w:val="24"/>
            </w:rPr>
          </w:pPr>
        </w:p>
        <w:tbl>
          <w:tblPr>
            <w:tblW w:w="9356" w:type="dxa"/>
            <w:tblInd w:w="137" w:type="dxa"/>
            <w:tblLayout w:type="fixed"/>
            <w:tblLook w:val="04A0" w:firstRow="1" w:lastRow="0" w:firstColumn="1" w:lastColumn="0" w:noHBand="0" w:noVBand="1"/>
          </w:tblPr>
          <w:tblGrid>
            <w:gridCol w:w="3701"/>
            <w:gridCol w:w="2130"/>
            <w:gridCol w:w="3525"/>
          </w:tblGrid>
          <w:tr>
            <w:trPr>
              <w:trHeight w:val="753"/>
            </w:trPr>
            <w:tc>
              <w:tcPr>
                <w:tcW w:w="5859" w:type="dxa"/>
                <w:gridSpan w:val="2"/>
                <w:tcBorders>
                  <w:top w:val="single" w:sz="4" w:space="0" w:color="auto"/>
                  <w:left w:val="single" w:sz="4" w:space="0" w:color="auto"/>
                  <w:bottom w:val="single" w:sz="4" w:space="0" w:color="auto"/>
                  <w:right w:val="single" w:sz="4" w:space="0" w:color="auto"/>
                </w:tcBorders>
                <w:vAlign w:val="center"/>
                <w:hideMark/>
              </w:tcPr>
              <w:p>
                <w:pPr>
                  <w:jc w:val="center"/>
                  <w:rPr>
                    <w:bCs/>
                    <w:color w:val="000000"/>
                    <w:szCs w:val="24"/>
                  </w:rPr>
                </w:pPr>
                <w:r>
                  <w:rPr>
                    <w:bCs/>
                    <w:color w:val="000000"/>
                    <w:szCs w:val="24"/>
                  </w:rPr>
                  <w:t>Ne keliais judančių mechanizmų, naudojamų žemės ūkio veiklai, galia, kW</w:t>
                </w:r>
              </w:p>
            </w:tc>
            <w:tc>
              <w:tcPr>
                <w:tcW w:w="3542" w:type="dxa"/>
                <w:tcBorders>
                  <w:top w:val="single" w:sz="4" w:space="0" w:color="auto"/>
                  <w:left w:val="single" w:sz="4" w:space="0" w:color="auto"/>
                  <w:right w:val="single" w:sz="4" w:space="0" w:color="auto"/>
                </w:tcBorders>
                <w:vAlign w:val="center"/>
                <w:hideMark/>
              </w:tcPr>
              <w:p>
                <w:pPr>
                  <w:jc w:val="center"/>
                  <w:rPr>
                    <w:bCs/>
                    <w:szCs w:val="24"/>
                  </w:rPr>
                </w:pPr>
              </w:p>
              <w:p>
                <w:pPr>
                  <w:jc w:val="center"/>
                  <w:rPr>
                    <w:bCs/>
                    <w:szCs w:val="24"/>
                  </w:rPr>
                </w:pPr>
                <w:r>
                  <w:rPr>
                    <w:bCs/>
                    <w:szCs w:val="24"/>
                  </w:rPr>
                  <w:t>Tarifas, Eur</w:t>
                </w:r>
              </w:p>
              <w:p>
                <w:pPr>
                  <w:jc w:val="center"/>
                  <w:rPr>
                    <w:bCs/>
                    <w:szCs w:val="24"/>
                  </w:rPr>
                </w:pPr>
              </w:p>
            </w:tc>
          </w:tr>
          <w:tr>
            <w:trPr>
              <w:trHeight w:val="315"/>
            </w:trPr>
            <w:tc>
              <w:tcPr>
                <w:tcW w:w="3719" w:type="dxa"/>
                <w:tcBorders>
                  <w:top w:val="single" w:sz="4" w:space="0" w:color="auto"/>
                  <w:left w:val="single" w:sz="4" w:space="0" w:color="auto"/>
                  <w:bottom w:val="single" w:sz="4" w:space="0" w:color="auto"/>
                  <w:right w:val="single" w:sz="4" w:space="0" w:color="auto"/>
                </w:tcBorders>
                <w:noWrap/>
                <w:vAlign w:val="center"/>
                <w:hideMark/>
              </w:tcPr>
              <w:p>
                <w:pPr>
                  <w:jc w:val="center"/>
                  <w:rPr>
                    <w:bCs/>
                    <w:szCs w:val="24"/>
                  </w:rPr>
                </w:pPr>
                <w:r>
                  <w:rPr>
                    <w:bCs/>
                    <w:szCs w:val="24"/>
                  </w:rPr>
                  <w:t>nuo</w:t>
                </w:r>
              </w:p>
            </w:tc>
            <w:tc>
              <w:tcPr>
                <w:tcW w:w="2140" w:type="dxa"/>
                <w:tcBorders>
                  <w:top w:val="single" w:sz="4" w:space="0" w:color="auto"/>
                  <w:left w:val="nil"/>
                  <w:bottom w:val="single" w:sz="4" w:space="0" w:color="auto"/>
                  <w:right w:val="single" w:sz="4" w:space="0" w:color="auto"/>
                </w:tcBorders>
                <w:noWrap/>
                <w:vAlign w:val="center"/>
                <w:hideMark/>
              </w:tcPr>
              <w:p>
                <w:pPr>
                  <w:jc w:val="center"/>
                  <w:rPr>
                    <w:bCs/>
                    <w:szCs w:val="24"/>
                  </w:rPr>
                </w:pPr>
                <w:r>
                  <w:rPr>
                    <w:bCs/>
                    <w:szCs w:val="24"/>
                  </w:rPr>
                  <w:t>iki</w:t>
                </w:r>
              </w:p>
            </w:tc>
            <w:tc>
              <w:tcPr>
                <w:tcW w:w="3542" w:type="dxa"/>
                <w:tcBorders>
                  <w:left w:val="single" w:sz="4" w:space="0" w:color="auto"/>
                  <w:bottom w:val="nil"/>
                  <w:right w:val="single" w:sz="4" w:space="0" w:color="auto"/>
                </w:tcBorders>
                <w:vAlign w:val="center"/>
                <w:hideMark/>
              </w:tcPr>
              <w:p>
                <w:pPr>
                  <w:jc w:val="center"/>
                  <w:rPr>
                    <w:bCs/>
                    <w:szCs w:val="24"/>
                  </w:rPr>
                </w:pPr>
              </w:p>
            </w:tc>
          </w:tr>
          <w:tr>
            <w:trPr>
              <w:trHeight w:val="324"/>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0</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70</w:t>
                </w:r>
              </w:p>
            </w:tc>
            <w:tc>
              <w:tcPr>
                <w:tcW w:w="3542" w:type="dxa"/>
                <w:tcBorders>
                  <w:top w:val="single" w:sz="4" w:space="0" w:color="auto"/>
                  <w:left w:val="single" w:sz="4" w:space="0" w:color="auto"/>
                  <w:bottom w:val="single" w:sz="4" w:space="0" w:color="auto"/>
                  <w:right w:val="single" w:sz="4" w:space="0" w:color="auto"/>
                </w:tcBorders>
                <w:noWrap/>
                <w:vAlign w:val="bottom"/>
                <w:hideMark/>
              </w:tcPr>
              <w:p>
                <w:pPr>
                  <w:ind w:right="-110"/>
                  <w:jc w:val="center"/>
                  <w:rPr>
                    <w:color w:val="000000"/>
                    <w:szCs w:val="24"/>
                  </w:rPr>
                </w:pPr>
                <w:r>
                  <w:rPr>
                    <w:color w:val="000000"/>
                    <w:szCs w:val="24"/>
                  </w:rPr>
                  <w:t>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71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90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40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91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110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80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111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130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120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131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150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160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151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170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200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171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190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240</w:t>
                </w:r>
              </w:p>
            </w:tc>
          </w:tr>
          <w:tr>
            <w:trPr>
              <w:trHeight w:val="315"/>
            </w:trPr>
            <w:tc>
              <w:tcPr>
                <w:tcW w:w="3719" w:type="dxa"/>
                <w:tcBorders>
                  <w:top w:val="single" w:sz="4" w:space="0" w:color="auto"/>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191</w:t>
                </w:r>
              </w:p>
            </w:tc>
            <w:tc>
              <w:tcPr>
                <w:tcW w:w="2140" w:type="dxa"/>
                <w:tcBorders>
                  <w:top w:val="single" w:sz="4" w:space="0" w:color="auto"/>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210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280</w:t>
                </w:r>
              </w:p>
            </w:tc>
          </w:tr>
          <w:tr>
            <w:trPr>
              <w:trHeight w:val="315"/>
            </w:trPr>
            <w:tc>
              <w:tcPr>
                <w:tcW w:w="3719" w:type="dxa"/>
                <w:tcBorders>
                  <w:top w:val="single" w:sz="4" w:space="0" w:color="auto"/>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211</w:t>
                </w:r>
              </w:p>
            </w:tc>
            <w:tc>
              <w:tcPr>
                <w:tcW w:w="2140" w:type="dxa"/>
                <w:tcBorders>
                  <w:top w:val="single" w:sz="4" w:space="0" w:color="auto"/>
                  <w:left w:val="nil"/>
                  <w:bottom w:val="single" w:sz="4" w:space="0" w:color="auto"/>
                  <w:right w:val="single" w:sz="4" w:space="0" w:color="auto"/>
                </w:tcBorders>
                <w:noWrap/>
                <w:vAlign w:val="bottom"/>
                <w:hideMark/>
              </w:tcPr>
              <w:p>
                <w:pPr>
                  <w:jc w:val="center"/>
                  <w:rPr>
                    <w:color w:val="000000"/>
                    <w:szCs w:val="24"/>
                  </w:rPr>
                </w:pPr>
                <w:r>
                  <w:rPr>
                    <w:color w:val="000000"/>
                    <w:szCs w:val="24"/>
                  </w:rPr>
                  <w:t>230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320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231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250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360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251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270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400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271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290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440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291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310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480</w:t>
                </w:r>
              </w:p>
            </w:tc>
          </w:tr>
          <w:tr>
            <w:trPr>
              <w:trHeight w:val="315"/>
            </w:trPr>
            <w:tc>
              <w:tcPr>
                <w:tcW w:w="3719" w:type="dxa"/>
                <w:tcBorders>
                  <w:top w:val="nil"/>
                  <w:left w:val="single" w:sz="4" w:space="0" w:color="auto"/>
                  <w:bottom w:val="single" w:sz="4" w:space="0" w:color="auto"/>
                  <w:right w:val="single" w:sz="4" w:space="0" w:color="auto"/>
                </w:tcBorders>
                <w:noWrap/>
                <w:vAlign w:val="bottom"/>
              </w:tcPr>
              <w:p>
                <w:pPr>
                  <w:jc w:val="center"/>
                  <w:rPr>
                    <w:color w:val="000000"/>
                    <w:szCs w:val="24"/>
                  </w:rPr>
                </w:pPr>
                <w:r>
                  <w:rPr>
                    <w:color w:val="000000"/>
                    <w:szCs w:val="24"/>
                  </w:rPr>
                  <w:t>311</w:t>
                </w:r>
              </w:p>
            </w:tc>
            <w:tc>
              <w:tcPr>
                <w:tcW w:w="2140" w:type="dxa"/>
                <w:tcBorders>
                  <w:top w:val="nil"/>
                  <w:left w:val="nil"/>
                  <w:bottom w:val="single" w:sz="4" w:space="0" w:color="auto"/>
                  <w:right w:val="single" w:sz="4" w:space="0" w:color="auto"/>
                </w:tcBorders>
                <w:noWrap/>
                <w:vAlign w:val="bottom"/>
              </w:tcPr>
              <w:p>
                <w:pPr>
                  <w:jc w:val="center"/>
                  <w:rPr>
                    <w:color w:val="000000"/>
                    <w:szCs w:val="24"/>
                  </w:rPr>
                </w:pPr>
                <w:r>
                  <w:rPr>
                    <w:color w:val="000000"/>
                    <w:szCs w:val="24"/>
                  </w:rPr>
                  <w:t>330</w:t>
                </w:r>
              </w:p>
            </w:tc>
            <w:tc>
              <w:tcPr>
                <w:tcW w:w="3542" w:type="dxa"/>
                <w:tcBorders>
                  <w:top w:val="single" w:sz="4" w:space="0" w:color="auto"/>
                  <w:left w:val="single" w:sz="4" w:space="0" w:color="auto"/>
                  <w:bottom w:val="single" w:sz="4" w:space="0" w:color="auto"/>
                  <w:right w:val="single" w:sz="4" w:space="0" w:color="auto"/>
                </w:tcBorders>
                <w:noWrap/>
                <w:vAlign w:val="center"/>
              </w:tcPr>
              <w:p>
                <w:pPr>
                  <w:jc w:val="center"/>
                  <w:rPr>
                    <w:color w:val="000000"/>
                    <w:szCs w:val="24"/>
                  </w:rPr>
                </w:pPr>
                <w:r>
                  <w:rPr>
                    <w:color w:val="000000"/>
                    <w:szCs w:val="24"/>
                  </w:rPr>
                  <w:t>520</w:t>
                </w:r>
              </w:p>
            </w:tc>
          </w:tr>
          <w:tr>
            <w:trPr>
              <w:trHeight w:val="315"/>
            </w:trPr>
            <w:tc>
              <w:tcPr>
                <w:tcW w:w="3719" w:type="dxa"/>
                <w:tcBorders>
                  <w:top w:val="nil"/>
                  <w:left w:val="single" w:sz="4" w:space="0" w:color="auto"/>
                  <w:bottom w:val="single" w:sz="4" w:space="0" w:color="auto"/>
                  <w:right w:val="single" w:sz="4" w:space="0" w:color="auto"/>
                </w:tcBorders>
                <w:noWrap/>
                <w:vAlign w:val="bottom"/>
              </w:tcPr>
              <w:p>
                <w:pPr>
                  <w:jc w:val="center"/>
                  <w:rPr>
                    <w:color w:val="000000"/>
                    <w:szCs w:val="24"/>
                  </w:rPr>
                </w:pPr>
                <w:r>
                  <w:rPr>
                    <w:color w:val="000000"/>
                    <w:szCs w:val="24"/>
                  </w:rPr>
                  <w:t>331</w:t>
                </w:r>
              </w:p>
            </w:tc>
            <w:tc>
              <w:tcPr>
                <w:tcW w:w="2140" w:type="dxa"/>
                <w:tcBorders>
                  <w:top w:val="nil"/>
                  <w:left w:val="nil"/>
                  <w:bottom w:val="single" w:sz="4" w:space="0" w:color="auto"/>
                  <w:right w:val="single" w:sz="4" w:space="0" w:color="auto"/>
                </w:tcBorders>
                <w:noWrap/>
                <w:vAlign w:val="bottom"/>
              </w:tcPr>
              <w:p>
                <w:pPr>
                  <w:jc w:val="center"/>
                  <w:rPr>
                    <w:color w:val="000000"/>
                    <w:szCs w:val="24"/>
                  </w:rPr>
                </w:pPr>
                <w:r>
                  <w:rPr>
                    <w:color w:val="000000"/>
                    <w:szCs w:val="24"/>
                  </w:rPr>
                  <w:t>350</w:t>
                </w:r>
              </w:p>
            </w:tc>
            <w:tc>
              <w:tcPr>
                <w:tcW w:w="3542" w:type="dxa"/>
                <w:tcBorders>
                  <w:top w:val="single" w:sz="4" w:space="0" w:color="auto"/>
                  <w:left w:val="single" w:sz="4" w:space="0" w:color="auto"/>
                  <w:bottom w:val="single" w:sz="4" w:space="0" w:color="auto"/>
                  <w:right w:val="single" w:sz="4" w:space="0" w:color="auto"/>
                </w:tcBorders>
                <w:noWrap/>
                <w:vAlign w:val="center"/>
              </w:tcPr>
              <w:p>
                <w:pPr>
                  <w:jc w:val="center"/>
                  <w:rPr>
                    <w:color w:val="000000"/>
                    <w:szCs w:val="24"/>
                  </w:rPr>
                </w:pPr>
                <w:r>
                  <w:rPr>
                    <w:color w:val="000000"/>
                    <w:szCs w:val="24"/>
                  </w:rPr>
                  <w:t>560</w:t>
                </w:r>
              </w:p>
            </w:tc>
          </w:tr>
          <w:tr>
            <w:trPr>
              <w:trHeight w:val="315"/>
            </w:trPr>
            <w:tc>
              <w:tcPr>
                <w:tcW w:w="5859" w:type="dxa"/>
                <w:gridSpan w:val="2"/>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351 ir daugiau</w:t>
                </w:r>
              </w:p>
            </w:tc>
            <w:tc>
              <w:tcPr>
                <w:tcW w:w="3542" w:type="dxa"/>
                <w:tcBorders>
                  <w:top w:val="single" w:sz="4" w:space="0" w:color="auto"/>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600</w:t>
                </w:r>
              </w:p>
            </w:tc>
          </w:tr>
        </w:tbl>
        <w:p>
          <w:pPr>
            <w:ind w:left="6521" w:right="284"/>
            <w:rPr>
              <w:i/>
              <w:sz w:val="20"/>
            </w:rPr>
          </w:pPr>
        </w:p>
      </w:sdtContent>
    </w:sdt>
    <w:sdt>
      <w:sdtPr>
        <w:alias w:val="7 pr."/>
        <w:tag w:val="part_06ab14dfcbfc48c78ecab97b3d1c6c02"/>
        <w:lock w:val="sdtLocked"/>
        <w:richText/>
      </w:sdtPr>
      <w:sdtContent>
        <w:p>
          <w:pPr>
            <w:ind w:left="5103" w:right="284"/>
            <w:sectPr>
              <w:pgSz w:w="11907" w:h="16840" w:code="9"/>
              <w:pgMar w:top="1134" w:right="851" w:bottom="1134" w:left="1701" w:header="709" w:footer="709" w:gutter="0"/>
              <w:pgNumType w:start="1"/>
              <w:cols w:space="720"/>
              <w:titlePg/>
            </w:sectPr>
          </w:pPr>
        </w:p>
        <w:p>
          <w:pPr>
            <w:ind w:left="5103" w:right="284"/>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6521" w:right="284" w:hanging="1418"/>
            <w:rPr>
              <w:szCs w:val="24"/>
              <w:lang w:eastAsia="lt-LT"/>
            </w:rPr>
          </w:pPr>
          <w:sdt>
            <w:sdtPr>
              <w:alias w:val="Numeris"/>
              <w:tag w:val="nr_06ab14dfcbfc48c78ecab97b3d1c6c02"/>
              <w:lock w:val="sdtLocked"/>
              <w:richText/>
            </w:sdtPr>
            <w:sdtContent>
              <w:r>
                <w:rPr>
                  <w:szCs w:val="24"/>
                  <w:lang w:eastAsia="lt-LT"/>
                </w:rPr>
                <w:t>7</w:t>
              </w:r>
            </w:sdtContent>
          </w:sdt>
          <w:r>
            <w:rPr>
              <w:szCs w:val="24"/>
              <w:lang w:eastAsia="lt-LT"/>
            </w:rPr>
            <w:t xml:space="preserve"> priedas</w:t>
          </w:r>
        </w:p>
        <w:p>
          <w:pPr>
            <w:spacing w:line="360" w:lineRule="auto"/>
            <w:ind w:left="6521" w:right="284"/>
            <w:rPr>
              <w:szCs w:val="24"/>
              <w:lang w:eastAsia="lt-LT"/>
            </w:rPr>
          </w:pPr>
        </w:p>
        <w:p>
          <w:pPr>
            <w:spacing w:line="360" w:lineRule="auto"/>
            <w:ind w:right="284"/>
            <w:jc w:val="center"/>
            <w:rPr>
              <w:b/>
              <w:szCs w:val="24"/>
              <w:lang w:eastAsia="lt-LT"/>
            </w:rPr>
          </w:pPr>
          <w:sdt>
            <w:sdtPr>
              <w:alias w:val="Pavadinimas"/>
              <w:tag w:val="title_06ab14dfcbfc48c78ecab97b3d1c6c02"/>
              <w:lock w:val="sdtLocked"/>
              <w:richText/>
            </w:sdtPr>
            <w:sdtContent>
              <w:r>
                <w:rPr>
                  <w:b/>
                  <w:szCs w:val="24"/>
                  <w:lang w:eastAsia="lt-LT"/>
                </w:rPr>
                <w:t>MOKESČIO UŽ APLINKOS TERŠIMĄ IŠ MOBILIŲJŲ TARŠOS ŠALTINIŲ TARIFŲ KOREGAVIMO KOEFICIENTAI</w:t>
              </w:r>
            </w:sdtContent>
          </w:sdt>
        </w:p>
        <w:p>
          <w:pPr>
            <w:spacing w:line="360" w:lineRule="auto"/>
            <w:ind w:right="284" w:firstLine="567"/>
            <w:jc w:val="both"/>
            <w:rPr>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00"/>
            <w:gridCol w:w="1940"/>
          </w:tblGrid>
          <w:tr>
            <w:trPr>
              <w:trHeight w:val="265"/>
            </w:trPr>
            <w:tc>
              <w:tcPr>
                <w:tcW w:w="7400" w:type="dxa"/>
              </w:tcPr>
              <w:p>
                <w:pPr>
                  <w:ind w:right="284"/>
                  <w:jc w:val="center"/>
                  <w:rPr>
                    <w:szCs w:val="24"/>
                    <w:lang w:eastAsia="lt-LT"/>
                  </w:rPr>
                </w:pPr>
                <w:r>
                  <w:rPr>
                    <w:szCs w:val="24"/>
                    <w:lang w:eastAsia="lt-LT"/>
                  </w:rPr>
                  <w:t>Transporto priemonės apibūdinimas</w:t>
                </w:r>
              </w:p>
            </w:tc>
            <w:tc>
              <w:tcPr>
                <w:tcW w:w="1940" w:type="dxa"/>
              </w:tcPr>
              <w:p>
                <w:pPr>
                  <w:ind w:right="284"/>
                  <w:jc w:val="center"/>
                  <w:rPr>
                    <w:szCs w:val="24"/>
                    <w:lang w:eastAsia="lt-LT"/>
                  </w:rPr>
                </w:pPr>
                <w:r>
                  <w:rPr>
                    <w:szCs w:val="24"/>
                    <w:lang w:eastAsia="lt-LT"/>
                  </w:rPr>
                  <w:t>Koeficientas</w:t>
                </w:r>
              </w:p>
            </w:tc>
          </w:tr>
          <w:tr>
            <w:trPr>
              <w:trHeight w:val="2438"/>
            </w:trPr>
            <w:tc>
              <w:tcPr>
                <w:tcW w:w="7400" w:type="dxa"/>
              </w:tcPr>
              <w:p>
                <w:pPr>
                  <w:rPr>
                    <w:szCs w:val="24"/>
                    <w:lang w:eastAsia="lt-LT"/>
                  </w:rPr>
                </w:pPr>
                <w:r>
                  <w:rPr>
                    <w:szCs w:val="24"/>
                    <w:lang w:eastAsia="lt-LT"/>
                  </w:rPr>
                  <w:t>1. Geležinkelių, vidaus vandenų transporto priemonės ir ne keliais judantys mechanizmai, kuriuose įrengtas vidaus degimo variklis, atitinkantis V etapo išmetamų teršalų ribines vertes, nustatytas 2016 m. rugsėjo 14 d. Europos Parlamento ir Tarybos reglamente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w:t>
                </w:r>
              </w:p>
            </w:tc>
            <w:tc>
              <w:tcPr>
                <w:tcW w:w="1940" w:type="dxa"/>
              </w:tcPr>
              <w:p>
                <w:pPr>
                  <w:ind w:right="284"/>
                  <w:jc w:val="center"/>
                  <w:rPr>
                    <w:szCs w:val="24"/>
                    <w:lang w:eastAsia="lt-LT"/>
                  </w:rPr>
                </w:pPr>
                <w:r>
                  <w:rPr>
                    <w:szCs w:val="24"/>
                    <w:lang w:eastAsia="lt-LT"/>
                  </w:rPr>
                  <w:t>0,5</w:t>
                </w:r>
              </w:p>
            </w:tc>
          </w:tr>
          <w:tr>
            <w:trPr>
              <w:trHeight w:val="546"/>
            </w:trPr>
            <w:tc>
              <w:tcPr>
                <w:tcW w:w="9340" w:type="dxa"/>
                <w:gridSpan w:val="2"/>
              </w:tcPr>
              <w:p>
                <w:pPr>
                  <w:ind w:right="1549"/>
                  <w:rPr>
                    <w:szCs w:val="24"/>
                    <w:lang w:eastAsia="lt-LT"/>
                  </w:rPr>
                </w:pPr>
                <w:r>
                  <w:rPr>
                    <w:szCs w:val="24"/>
                    <w:lang w:eastAsia="lt-LT"/>
                  </w:rPr>
                  <w:t>2. Kiti, neatitinkantys 1 punkte nurodyto apibūdinimo, ne keliais judantys mechanizmai, kuriuose įrengtas vidaus degimo variklis, geležinkelių ir vidaus vandenų transporto priemonės, pagamintos:</w:t>
                </w:r>
              </w:p>
            </w:tc>
          </w:tr>
          <w:tr>
            <w:trPr>
              <w:trHeight w:val="265"/>
            </w:trPr>
            <w:tc>
              <w:tcPr>
                <w:tcW w:w="7400" w:type="dxa"/>
              </w:tcPr>
              <w:p>
                <w:pPr>
                  <w:ind w:right="284"/>
                  <w:jc w:val="both"/>
                  <w:rPr>
                    <w:szCs w:val="24"/>
                    <w:lang w:eastAsia="lt-LT"/>
                  </w:rPr>
                </w:pPr>
                <w:r>
                  <w:rPr>
                    <w:szCs w:val="24"/>
                    <w:lang w:eastAsia="lt-LT"/>
                  </w:rPr>
                  <w:t>2.1. mažiau kaip prieš 5 metus</w:t>
                </w:r>
              </w:p>
            </w:tc>
            <w:tc>
              <w:tcPr>
                <w:tcW w:w="1940" w:type="dxa"/>
              </w:tcPr>
              <w:p>
                <w:pPr>
                  <w:ind w:right="284"/>
                  <w:jc w:val="center"/>
                  <w:rPr>
                    <w:szCs w:val="24"/>
                    <w:lang w:eastAsia="lt-LT"/>
                  </w:rPr>
                </w:pPr>
                <w:r>
                  <w:rPr>
                    <w:szCs w:val="24"/>
                    <w:lang w:eastAsia="lt-LT"/>
                  </w:rPr>
                  <w:t>0,4</w:t>
                </w:r>
              </w:p>
            </w:tc>
          </w:tr>
          <w:tr>
            <w:trPr>
              <w:trHeight w:val="265"/>
            </w:trPr>
            <w:tc>
              <w:tcPr>
                <w:tcW w:w="7400" w:type="dxa"/>
              </w:tcPr>
              <w:p>
                <w:pPr>
                  <w:ind w:right="284"/>
                  <w:jc w:val="both"/>
                  <w:rPr>
                    <w:szCs w:val="24"/>
                    <w:lang w:eastAsia="lt-LT"/>
                  </w:rPr>
                </w:pPr>
                <w:r>
                  <w:rPr>
                    <w:szCs w:val="24"/>
                    <w:lang w:eastAsia="lt-LT"/>
                  </w:rPr>
                  <w:t>2.2. prieš 5 metus ir daugiau, bet ne daugiau kaip prieš 10 metų</w:t>
                </w:r>
              </w:p>
            </w:tc>
            <w:tc>
              <w:tcPr>
                <w:tcW w:w="1940" w:type="dxa"/>
              </w:tcPr>
              <w:p>
                <w:pPr>
                  <w:ind w:right="284"/>
                  <w:jc w:val="center"/>
                  <w:rPr>
                    <w:szCs w:val="24"/>
                    <w:lang w:eastAsia="lt-LT"/>
                  </w:rPr>
                </w:pPr>
                <w:r>
                  <w:rPr>
                    <w:szCs w:val="24"/>
                    <w:lang w:eastAsia="lt-LT"/>
                  </w:rPr>
                  <w:t>0,8</w:t>
                </w:r>
              </w:p>
            </w:tc>
          </w:tr>
          <w:tr>
            <w:trPr>
              <w:trHeight w:val="265"/>
            </w:trPr>
            <w:tc>
              <w:tcPr>
                <w:tcW w:w="7400" w:type="dxa"/>
              </w:tcPr>
              <w:p>
                <w:pPr>
                  <w:ind w:right="284"/>
                  <w:jc w:val="both"/>
                  <w:rPr>
                    <w:szCs w:val="24"/>
                    <w:lang w:eastAsia="lt-LT"/>
                  </w:rPr>
                </w:pPr>
                <w:r>
                  <w:rPr>
                    <w:szCs w:val="24"/>
                    <w:lang w:eastAsia="lt-LT"/>
                  </w:rPr>
                  <w:t>3. Geležinkelių ir vidaus vandenų transporto priemonės, pagamintos daugiau kaip prieš 10 metų</w:t>
                </w:r>
              </w:p>
            </w:tc>
            <w:tc>
              <w:tcPr>
                <w:tcW w:w="1940" w:type="dxa"/>
              </w:tcPr>
              <w:p>
                <w:pPr>
                  <w:ind w:right="284"/>
                  <w:jc w:val="center"/>
                  <w:rPr>
                    <w:szCs w:val="24"/>
                    <w:lang w:eastAsia="lt-LT"/>
                  </w:rPr>
                </w:pPr>
                <w:r>
                  <w:rPr>
                    <w:szCs w:val="24"/>
                    <w:lang w:eastAsia="lt-LT"/>
                  </w:rPr>
                  <w:t>1,2</w:t>
                </w:r>
              </w:p>
            </w:tc>
          </w:tr>
        </w:tbl>
        <w:p>
          <w:pPr>
            <w:spacing w:line="360" w:lineRule="auto"/>
            <w:ind w:left="6521" w:right="284"/>
          </w:pPr>
        </w:p>
      </w:sdtContent>
    </w:sdt>
    <w:sdt>
      <w:sdtPr>
        <w:alias w:val="8 pr."/>
        <w:tag w:val="part_744dc33600ba44cfacde956e692f5d71"/>
        <w:lock w:val="sdtLocked"/>
        <w:richText/>
      </w:sdtPr>
      <w:sdtContent>
        <w:p>
          <w:pPr>
            <w:ind w:left="5103" w:right="284"/>
            <w:sectPr>
              <w:pgSz w:w="11907" w:h="16840" w:code="9"/>
              <w:pgMar w:top="1134" w:right="851" w:bottom="1134" w:left="1701" w:header="709" w:footer="709" w:gutter="0"/>
              <w:cols w:space="720"/>
              <w:titlePg/>
            </w:sectPr>
          </w:pPr>
        </w:p>
        <w:p>
          <w:pPr>
            <w:ind w:left="5103" w:right="284"/>
            <w:rPr>
              <w:szCs w:val="24"/>
              <w:lang w:eastAsia="en-GB"/>
            </w:rPr>
          </w:pPr>
          <w:r>
            <w:rPr>
              <w:szCs w:val="24"/>
              <w:lang w:eastAsia="en-GB"/>
            </w:rPr>
            <w:t>Lietuvos Respublikos</w:t>
          </w:r>
        </w:p>
        <w:p>
          <w:pPr>
            <w:ind w:left="5103" w:right="284"/>
            <w:rPr>
              <w:szCs w:val="24"/>
              <w:lang w:eastAsia="en-GB"/>
            </w:rPr>
          </w:pPr>
          <w:r>
            <w:rPr>
              <w:szCs w:val="24"/>
              <w:lang w:eastAsia="en-GB"/>
            </w:rPr>
            <w:t>mokesčio už aplinkos teršimą įstatymo</w:t>
          </w:r>
        </w:p>
        <w:p>
          <w:pPr>
            <w:ind w:left="5103" w:right="284"/>
            <w:rPr>
              <w:szCs w:val="24"/>
              <w:lang w:eastAsia="en-GB"/>
            </w:rPr>
          </w:pPr>
          <w:sdt>
            <w:sdtPr>
              <w:alias w:val="Numeris"/>
              <w:tag w:val="nr_744dc33600ba44cfacde956e692f5d71"/>
              <w:lock w:val="sdtLocked"/>
              <w:richText/>
            </w:sdtPr>
            <w:sdtContent>
              <w:r>
                <w:rPr>
                  <w:szCs w:val="24"/>
                  <w:lang w:eastAsia="en-GB"/>
                </w:rPr>
                <w:t>8</w:t>
              </w:r>
            </w:sdtContent>
          </w:sdt>
          <w:r>
            <w:rPr>
              <w:szCs w:val="24"/>
              <w:lang w:eastAsia="en-GB"/>
            </w:rPr>
            <w:t xml:space="preserve"> priedas</w:t>
          </w:r>
        </w:p>
        <w:p>
          <w:pPr>
            <w:rPr>
              <w:sz w:val="8"/>
              <w:szCs w:val="8"/>
            </w:rPr>
          </w:pPr>
        </w:p>
        <w:p>
          <w:pPr>
            <w:ind w:right="284"/>
            <w:jc w:val="center"/>
            <w:rPr>
              <w:b/>
              <w:bCs/>
              <w:szCs w:val="24"/>
              <w:lang w:eastAsia="en-GB"/>
            </w:rPr>
          </w:pPr>
          <w:sdt>
            <w:sdtPr>
              <w:alias w:val="Pavadinimas"/>
              <w:tag w:val="title_744dc33600ba44cfacde956e692f5d71"/>
              <w:lock w:val="sdtLocked"/>
              <w:richText/>
            </w:sdtPr>
            <w:sdtContent>
              <w:r>
                <w:rPr>
                  <w:b/>
                  <w:bCs/>
                  <w:szCs w:val="24"/>
                  <w:lang w:eastAsia="en-GB"/>
                </w:rPr>
                <w:t>SĄVARTYNE ŠALINAMŲ ATLIEKŲ SĄRAŠAS IR MOKESČIO UŽ APLINKOS TERŠIMĄ TARIFAI</w:t>
              </w:r>
            </w:sdtContent>
          </w:sdt>
        </w:p>
        <w:p>
          <w:pPr>
            <w:rPr>
              <w:sz w:val="8"/>
              <w:szCs w:val="8"/>
            </w:rPr>
          </w:pPr>
        </w:p>
        <w:tbl>
          <w:tblPr>
            <w:tblW w:w="921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954"/>
            <w:gridCol w:w="3260"/>
          </w:tblGrid>
          <w:tr>
            <w:trPr>
              <w:trHeight w:val="562"/>
            </w:trPr>
            <w:tc>
              <w:tcPr>
                <w:tcW w:w="595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pacing w:line="128" w:lineRule="atLeast"/>
                  <w:jc w:val="center"/>
                  <w:rPr>
                    <w:szCs w:val="24"/>
                    <w:lang w:eastAsia="en-GB"/>
                  </w:rPr>
                </w:pPr>
                <w:r>
                  <w:rPr>
                    <w:szCs w:val="24"/>
                    <w:lang w:eastAsia="en-GB"/>
                  </w:rPr>
                  <w:t>Atliekų rūšis</w:t>
                </w:r>
              </w:p>
            </w:tc>
            <w:tc>
              <w:tcPr>
                <w:tcW w:w="3260"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Tarifas, Eur/t</w:t>
                </w:r>
              </w:p>
            </w:tc>
          </w:tr>
          <w:tr>
            <w:tc>
              <w:tcPr>
                <w:tcW w:w="595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en-GB"/>
                  </w:rPr>
                </w:pPr>
                <w:r>
                  <w:rPr>
                    <w:szCs w:val="24"/>
                    <w:lang w:eastAsia="en-GB"/>
                  </w:rPr>
                  <w:t>1</w:t>
                </w:r>
                <w:r>
                  <w:rPr>
                    <w:color w:val="000000"/>
                    <w:szCs w:val="24"/>
                  </w:rPr>
                  <w:t xml:space="preserve">. Nepavojingųjų atliekų sąvartyne šalinamos atliekos, išskyrus šio priedo 2 punkte nurodytas atskirose sekcijose šalinamas asbesto atliekas ir nepavojingųjų atliekų sąvartyne šalinamas fosfogipso atliekas  </w:t>
                </w:r>
              </w:p>
            </w:tc>
            <w:tc>
              <w:tcPr>
                <w:tcW w:w="32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en-GB"/>
                  </w:rPr>
                </w:pPr>
                <w:r>
                  <w:rPr>
                    <w:color w:val="000000"/>
                    <w:szCs w:val="24"/>
                  </w:rPr>
                  <w:t>50,00</w:t>
                </w:r>
              </w:p>
            </w:tc>
          </w:tr>
          <w:tr>
            <w:tc>
              <w:tcPr>
                <w:tcW w:w="595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en-GB"/>
                  </w:rPr>
                </w:pPr>
                <w:r>
                  <w:rPr>
                    <w:szCs w:val="24"/>
                    <w:lang w:eastAsia="en-GB"/>
                  </w:rPr>
                  <w:t>2. Nepavojingųjų atliekų sąvartyno atskirose sekcijose šalinamos asbesto atliekos</w:t>
                </w:r>
              </w:p>
            </w:tc>
            <w:tc>
              <w:tcPr>
                <w:tcW w:w="32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en-GB"/>
                  </w:rPr>
                </w:pPr>
                <w:r>
                  <w:rPr>
                    <w:szCs w:val="24"/>
                    <w:lang w:eastAsia="en-GB"/>
                  </w:rPr>
                  <w:t>10,00</w:t>
                </w:r>
              </w:p>
            </w:tc>
          </w:tr>
          <w:tr>
            <w:tc>
              <w:tcPr>
                <w:tcW w:w="595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en-GB"/>
                  </w:rPr>
                </w:pPr>
                <w:r>
                  <w:rPr>
                    <w:szCs w:val="24"/>
                    <w:lang w:eastAsia="en-GB"/>
                  </w:rPr>
                  <w:t>3. Inertinių atliekų sąvartyne šalinamos atliekos</w:t>
                </w:r>
              </w:p>
            </w:tc>
            <w:tc>
              <w:tcPr>
                <w:tcW w:w="32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en-GB"/>
                  </w:rPr>
                </w:pPr>
                <w:r>
                  <w:rPr>
                    <w:szCs w:val="24"/>
                    <w:lang w:eastAsia="en-GB"/>
                  </w:rPr>
                  <w:t>30,41</w:t>
                </w:r>
              </w:p>
            </w:tc>
          </w:tr>
          <w:tr>
            <w:tc>
              <w:tcPr>
                <w:tcW w:w="595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en-GB"/>
                  </w:rPr>
                </w:pPr>
                <w:r>
                  <w:rPr>
                    <w:szCs w:val="24"/>
                    <w:lang w:eastAsia="en-GB"/>
                  </w:rPr>
                  <w:t>4. Pavojingųjų atliekų sąvartyne šalinamos atliekos</w:t>
                </w:r>
              </w:p>
            </w:tc>
            <w:tc>
              <w:tcPr>
                <w:tcW w:w="32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lang w:eastAsia="en-GB"/>
                  </w:rPr>
                </w:pPr>
                <w:r>
                  <w:rPr>
                    <w:lang w:eastAsia="en-GB"/>
                  </w:rPr>
                  <w:t>50,00</w:t>
                </w:r>
              </w:p>
            </w:tc>
          </w:tr>
          <w:tr>
            <w:tc>
              <w:tcPr>
                <w:tcW w:w="595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i/>
                    <w:sz w:val="20"/>
                    <w:lang w:eastAsia="en-GB"/>
                  </w:rPr>
                </w:pPr>
                <w:r>
                  <w:rPr>
                    <w:i/>
                    <w:sz w:val="20"/>
                    <w:lang w:eastAsia="en-GB"/>
                  </w:rPr>
                  <w:t>Punkto redakcija nuo 2026-07-01</w:t>
                </w:r>
              </w:p>
              <w:p>
                <w:pPr>
                  <w:rPr>
                    <w:szCs w:val="24"/>
                    <w:lang w:eastAsia="en-GB"/>
                  </w:rPr>
                </w:pPr>
                <w:r>
                  <w:rPr>
                    <w:szCs w:val="24"/>
                    <w:lang w:eastAsia="en-GB"/>
                  </w:rPr>
                  <w:t>5. Nepavojingųjų atliekų sąvartyne šalinamos fosfogipso atliekos.</w:t>
                </w:r>
              </w:p>
              <w:p>
                <w:pPr>
                  <w:rPr>
                    <w:szCs w:val="24"/>
                    <w:lang w:eastAsia="en-GB"/>
                  </w:rPr>
                </w:pPr>
                <w:r>
                  <w:rPr>
                    <w:b/>
                    <w:i/>
                    <w:sz w:val="20"/>
                  </w:rPr>
                  <w:t>TAR pastaba</w:t>
                </w:r>
                <w:r>
                  <w:rPr>
                    <w:i/>
                    <w:sz w:val="20"/>
                  </w:rPr>
                  <w:t xml:space="preserve">. 5 punkto  nuostata taikomos apskaičiuojant ir deklaruojant 2026–2029 metų mokestinių laikotarpių mokestį už aplinkos teršimą sąvartyne šalinamomis atliekomis</w:t>
                </w:r>
              </w:p>
            </w:tc>
            <w:tc>
              <w:tcPr>
                <w:tcW w:w="32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lang w:eastAsia="en-GB"/>
                  </w:rPr>
                </w:pPr>
                <w:r>
                  <w:rPr>
                    <w:color w:val="000000"/>
                    <w:szCs w:val="24"/>
                  </w:rPr>
                  <w:t>0,50</w:t>
                </w:r>
              </w:p>
            </w:tc>
          </w:tr>
        </w:tbl>
        <w:p>
          <w:pPr>
            <w:jc w:val="both"/>
          </w:pPr>
        </w:p>
        <w:p>
          <w:pPr>
            <w:jc w:val="both"/>
            <w:rPr>
              <w:i/>
              <w:sz w:val="20"/>
            </w:rPr>
          </w:pPr>
          <w:r>
            <w:rPr>
              <w:b/>
              <w:i/>
              <w:sz w:val="20"/>
            </w:rPr>
            <w:t>TAR pastaba</w:t>
          </w:r>
          <w:r>
            <w:rPr>
              <w:i/>
              <w:sz w:val="20"/>
            </w:rPr>
            <w:t>. 8 priedo nuostatos taikomos apskaičiuojant ir deklaruojant 2023 metų ir vėlesnių metų mokestinio laikotarpio mokestį už aplinkos teršimą.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d5ec06eb611ec993ff5ca6e8ba60c">
            <w:r w:rsidRPr="00532B9F">
              <w:rPr>
                <w:rFonts w:ascii="Times New Roman" w:eastAsia="MS Mincho" w:hAnsi="Times New Roman"/>
                <w:sz w:val="20"/>
                <w:i/>
                <w:iCs/>
                <w:color w:val="0000FF" w:themeColor="hyperlink"/>
                <w:u w:val="single"/>
              </w:rPr>
              <w:t>XIV-876</w:t>
            </w:r>
          </w:fldSimple>
          <w:r>
            <w:rPr>
              <w:rFonts w:ascii="Times New Roman" w:eastAsia="MS Mincho" w:hAnsi="Times New Roman"/>
              <w:sz w:val="20"/>
              <w:i/>
              <w:iCs/>
            </w:rPr>
            <w:t>,
2021-12-23,
paskelbta TAR 2022-01-06, i. k. 2022-00168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cdd70a27211f0a34db2fbd35a03b2">
            <w:r w:rsidRPr="00532B9F">
              <w:rPr>
                <w:rFonts w:ascii="Times New Roman" w:eastAsia="MS Mincho" w:hAnsi="Times New Roman"/>
                <w:sz w:val="20"/>
                <w:i/>
                <w:iCs/>
                <w:color w:val="0000FF" w:themeColor="hyperlink"/>
                <w:u w:val="single"/>
              </w:rPr>
              <w:t>XV-446</w:t>
            </w:r>
          </w:fldSimple>
          <w:r>
            <w:rPr>
              <w:rFonts w:ascii="Times New Roman" w:eastAsia="MS Mincho" w:hAnsi="Times New Roman"/>
              <w:sz w:val="20"/>
              <w:i/>
              <w:iCs/>
            </w:rPr>
            <w:t>,
2025-09-25,
paskelbta TAR 2025-10-06, i. k. 2025-16799            </w:t>
          </w:r>
        </w:p>
        <w:p/>
      </w:sdtContent>
    </w:sdt>
    <w:sdt>
      <w:sdtPr>
        <w:alias w:val="9 pr."/>
        <w:tag w:val="part_e2ff6104f8b348f5903444d193916016"/>
        <w:lock w:val="sdtLocked"/>
        <w:richText/>
      </w:sdtPr>
      <w:sdtContent>
        <w:p>
          <w:pPr>
            <w:ind w:left="5103" w:right="284"/>
            <w:sectPr>
              <w:pgSz w:w="11907" w:h="16840" w:code="9"/>
              <w:pgMar w:top="1134" w:right="851" w:bottom="1134" w:left="1701" w:header="709" w:footer="709" w:gutter="0"/>
              <w:cols w:space="720"/>
              <w:titlePg/>
            </w:sectPr>
          </w:pPr>
        </w:p>
        <w:p>
          <w:pPr>
            <w:ind w:left="5103" w:right="284"/>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5103" w:right="284"/>
            <w:rPr>
              <w:szCs w:val="24"/>
              <w:lang w:eastAsia="lt-LT"/>
            </w:rPr>
          </w:pPr>
          <w:sdt>
            <w:sdtPr>
              <w:alias w:val="Numeris"/>
              <w:tag w:val="nr_e2ff6104f8b348f5903444d193916016"/>
              <w:lock w:val="sdtLocked"/>
              <w:richText/>
            </w:sdtPr>
            <w:sdtContent>
              <w:r>
                <w:rPr>
                  <w:szCs w:val="24"/>
                  <w:lang w:eastAsia="lt-LT"/>
                </w:rPr>
                <w:t>9</w:t>
              </w:r>
            </w:sdtContent>
          </w:sdt>
          <w:r>
            <w:rPr>
              <w:szCs w:val="24"/>
              <w:lang w:eastAsia="lt-LT"/>
            </w:rPr>
            <w:t xml:space="preserve"> priedas</w:t>
          </w:r>
        </w:p>
        <w:p>
          <w:pPr>
            <w:ind w:right="284" w:firstLine="567"/>
            <w:jc w:val="both"/>
            <w:rPr>
              <w:szCs w:val="24"/>
              <w:lang w:eastAsia="lt-LT"/>
            </w:rPr>
          </w:pPr>
        </w:p>
        <w:p>
          <w:pPr>
            <w:spacing w:line="360" w:lineRule="auto"/>
            <w:ind w:firstLine="720"/>
            <w:jc w:val="center"/>
            <w:rPr>
              <w:b/>
              <w:szCs w:val="24"/>
              <w:lang w:eastAsia="lt-LT"/>
            </w:rPr>
          </w:pPr>
          <w:sdt>
            <w:sdtPr>
              <w:alias w:val="Pavadinimas"/>
              <w:tag w:val="title_e2ff6104f8b348f5903444d193916016"/>
              <w:lock w:val="sdtLocked"/>
              <w:richText/>
            </w:sdtPr>
            <w:sdtContent>
              <w:r>
                <w:rPr>
                  <w:b/>
                  <w:szCs w:val="24"/>
                  <w:lang w:eastAsia="lt-LT"/>
                </w:rPr>
                <w:t>ĮGYVENDINAMI EUROPOS SĄJUNGOS TEISĖS AKTAI</w:t>
              </w:r>
            </w:sdtContent>
          </w:sdt>
        </w:p>
        <w:p>
          <w:pPr>
            <w:spacing w:line="360" w:lineRule="auto"/>
            <w:ind w:firstLine="720"/>
            <w:jc w:val="both"/>
            <w:rPr>
              <w:szCs w:val="24"/>
              <w:lang w:eastAsia="lt-LT"/>
            </w:rPr>
          </w:pPr>
        </w:p>
        <w:sdt>
          <w:sdtPr>
            <w:alias w:val="9 pr. 1 p."/>
            <w:tag w:val="part_4dcd13c92f0a4181910d9e87efc3ef17"/>
            <w:lock w:val="sdtLocked"/>
            <w:richText/>
          </w:sdtPr>
          <w:sdtContent>
            <w:p>
              <w:pPr>
                <w:spacing w:line="360" w:lineRule="auto"/>
                <w:ind w:firstLine="720"/>
                <w:jc w:val="both"/>
                <w:rPr>
                  <w:szCs w:val="24"/>
                  <w:lang w:eastAsia="lt-LT"/>
                </w:rPr>
              </w:pPr>
              <w:sdt>
                <w:sdtPr>
                  <w:alias w:val="Numeris"/>
                  <w:tag w:val="nr_4dcd13c92f0a4181910d9e87efc3ef17"/>
                  <w:lock w:val="sdtLocked"/>
                  <w:richText/>
                </w:sdtPr>
                <w:sdtContent>
                  <w:r>
                    <w:rPr>
                      <w:szCs w:val="24"/>
                      <w:lang w:eastAsia="lt-LT"/>
                    </w:rPr>
                    <w:t>1</w:t>
                  </w:r>
                </w:sdtContent>
              </w:sdt>
              <w:r>
                <w:rPr>
                  <w:szCs w:val="24"/>
                  <w:lang w:eastAsia="lt-LT"/>
                </w:rPr>
                <w:t>. 1994 m. gruodžio 20 d. Europos Parlamento ir Tarybos direktyva 94/62/EB dėl pakuočių ir pakuočių atliekų</w:t>
              </w:r>
              <w:r>
                <w:rPr>
                  <w:color w:val="FF0000"/>
                  <w:szCs w:val="24"/>
                  <w:lang w:eastAsia="lt-LT"/>
                </w:rPr>
                <w:t xml:space="preserve"> </w:t>
              </w:r>
              <w:r>
                <w:rPr>
                  <w:szCs w:val="24"/>
                  <w:lang w:eastAsia="lt-LT"/>
                </w:rPr>
                <w:t>su paskutiniais pakeitimais, padarytais 2018 m. gegužės 30 d. Europos Parlamento ir Tarybos direktyva (ES) 2018/852.</w:t>
              </w:r>
            </w:p>
          </w:sdtContent>
        </w:sdt>
        <w:sdt>
          <w:sdtPr>
            <w:alias w:val="9 pr. 2 p."/>
            <w:tag w:val="part_bc887ccd2e744b8b8f25cb6ef32c7412"/>
            <w:lock w:val="sdtLocked"/>
            <w:richText/>
          </w:sdtPr>
          <w:sdtContent>
            <w:p>
              <w:pPr>
                <w:spacing w:line="360" w:lineRule="auto"/>
                <w:ind w:firstLine="720"/>
                <w:jc w:val="both"/>
                <w:rPr>
                  <w:sz w:val="22"/>
                  <w:szCs w:val="22"/>
                  <w:lang w:eastAsia="lt-LT"/>
                </w:rPr>
              </w:pPr>
              <w:sdt>
                <w:sdtPr>
                  <w:alias w:val="Numeris"/>
                  <w:tag w:val="nr_bc887ccd2e744b8b8f25cb6ef32c7412"/>
                  <w:lock w:val="sdtLocked"/>
                  <w:richText/>
                </w:sdtPr>
                <w:sdtContent>
                  <w:r>
                    <w:rPr>
                      <w:szCs w:val="24"/>
                      <w:lang w:eastAsia="lt-LT"/>
                    </w:rPr>
                    <w:t>2</w:t>
                  </w:r>
                </w:sdtContent>
              </w:sdt>
              <w:r>
                <w:rPr>
                  <w:szCs w:val="24"/>
                  <w:lang w:eastAsia="lt-LT"/>
                </w:rPr>
                <w:t>. 2006 m. rugsėjo 6 d. Europos Parlamento ir Tarybos direktyva 2006/66/EB dėl baterijų ir akumuliatorių bei baterijų ir akumuliatorių atliekų ir Direktyvos 91/157/EEB panaikinimo</w:t>
              </w:r>
              <w:r>
                <w:rPr>
                  <w:color w:val="FF0000"/>
                  <w:szCs w:val="24"/>
                  <w:lang w:eastAsia="lt-LT"/>
                </w:rPr>
                <w:t xml:space="preserve"> </w:t>
              </w:r>
              <w:r>
                <w:rPr>
                  <w:szCs w:val="24"/>
                  <w:lang w:eastAsia="lt-LT"/>
                </w:rPr>
                <w:t>su paskutiniais pakeitimais, padarytais 2018 m. gegužės 30 d. Europos Parlamento ir Tarybos direktyva (ES) 2018/849.</w:t>
              </w:r>
            </w:p>
          </w:sdtContent>
        </w:sdt>
      </w:sdtContent>
    </w:sdt>
    <w:sdt>
      <w:sdtPr>
        <w:alias w:val="priedas"/>
        <w:tag w:val="part_1caf503f7ed24a19b04135c0de1526a5"/>
        <w:lock w:val="sdtLocked"/>
        <w:richText/>
      </w:sdtPr>
      <w:sdtContent>
        <w:sdt>
          <w:sdtPr>
            <w:alias w:val="Pavadinimas"/>
            <w:tag w:val="title_1caf503f7ed24a19b04135c0de1526a5"/>
            <w:lock w:val="sdtLocked"/>
            <w:richText/>
          </w:sdtPr>
          <w:sdtContent>
            <w:p>
              <w:pPr>
                <w:widowControl w:val="0"/>
                <w:ind w:right="-50"/>
                <w:jc w:val="both"/>
              </w:pPr>
            </w:p>
            <w:p>
              <w:pPr>
                <w:widowControl w:val="0"/>
                <w:ind w:right="-50"/>
                <w:jc w:val="both"/>
              </w:pPr>
            </w:p>
            <w:p>
              <w:pPr>
                <w:widowControl w:val="0"/>
                <w:ind w:right="-50"/>
                <w:jc w:val="both"/>
                <w:rPr>
                  <w:b/>
                  <w:sz w:val="20"/>
                </w:rPr>
              </w:pPr>
              <w:r>
                <w:rPr>
                  <w:b/>
                  <w:sz w:val="20"/>
                </w:rPr>
                <w:t>Pakeitimai:</w:t>
              </w:r>
            </w:p>
            <w:p>
              <w:pPr>
                <w:widowControl w:val="0"/>
                <w:ind w:right="-50"/>
                <w:jc w:val="both"/>
                <w:rPr>
                  <w:b/>
                  <w:sz w:val="20"/>
                </w:rPr>
              </w:pPr>
            </w:p>
            <w:p>
              <w:pPr>
                <w:widowControl w:val="0"/>
                <w:ind w:right="-50"/>
                <w:jc w:val="both"/>
                <w:rPr>
                  <w:snapToGrid w:val="0"/>
                  <w:sz w:val="20"/>
                </w:rPr>
              </w:pPr>
              <w:r>
                <w:rPr>
                  <w:snapToGrid w:val="0"/>
                  <w:sz w:val="20"/>
                </w:rPr>
                <w:t>1.</w:t>
              </w:r>
            </w:p>
            <w:p>
              <w:pPr>
                <w:widowControl w:val="0"/>
                <w:ind w:right="-50"/>
                <w:jc w:val="both"/>
                <w:rPr>
                  <w:snapToGrid w:val="0"/>
                  <w:sz w:val="20"/>
                </w:rPr>
              </w:pPr>
              <w:r>
                <w:rPr>
                  <w:snapToGrid w:val="0"/>
                  <w:sz w:val="20"/>
                </w:rPr>
                <w:t>Lietuvos Respublikos Seimas, Įstatymas</w:t>
              </w:r>
            </w:p>
            <w:p>
              <w:pPr>
                <w:widowControl w:val="0"/>
                <w:ind w:right="-50"/>
                <w:jc w:val="both"/>
                <w:rPr>
                  <w:snapToGrid w:val="0"/>
                  <w:sz w:val="20"/>
                </w:rPr>
              </w:pPr>
              <w:r>
                <w:rPr>
                  <w:snapToGrid w:val="0"/>
                  <w:sz w:val="20"/>
                </w:rPr>
                <w:t xml:space="preserve">Nr. </w:t>
              </w:r>
              <w:hyperlink r:id="rId9" w:history="1">
                <w:r>
                  <w:rPr>
                    <w:color w:val="0000FF"/>
                    <w:sz w:val="20"/>
                    <w:u w:val="single"/>
                  </w:rPr>
                  <w:t>VIII-2027</w:t>
                </w:r>
              </w:hyperlink>
              <w:r>
                <w:rPr>
                  <w:snapToGrid w:val="0"/>
                  <w:sz w:val="20"/>
                </w:rPr>
                <w:t>, 2000 10 12, Žin., 2000, Nr. 90-2774 (2000 10 27)</w:t>
              </w:r>
            </w:p>
            <w:p>
              <w:pPr>
                <w:widowControl w:val="0"/>
                <w:ind w:right="-50"/>
                <w:jc w:val="both"/>
                <w:rPr>
                  <w:snapToGrid w:val="0"/>
                  <w:sz w:val="20"/>
                </w:rPr>
              </w:pPr>
              <w:r>
                <w:rPr>
                  <w:snapToGrid w:val="0"/>
                  <w:sz w:val="20"/>
                </w:rPr>
                <w:t>MOKESČIO UŽ APLINKOS TERŠIMĄ ĮSTATYMO 6 STRAIPSNIO PAKEITIMO ĮSTATYMAS</w:t>
              </w:r>
            </w:p>
            <w:p>
              <w:pPr>
                <w:widowControl w:val="0"/>
                <w:ind w:right="-50"/>
                <w:jc w:val="both"/>
                <w:rPr>
                  <w:sz w:val="20"/>
                </w:rPr>
              </w:pPr>
              <w:r>
                <w:rPr>
                  <w:sz w:val="20"/>
                </w:rPr>
                <w:t>Šis įstatymas įsigalioja nuo 2001 m. sausio 1 d.</w:t>
              </w:r>
            </w:p>
            <w:p>
              <w:pPr>
                <w:widowControl w:val="0"/>
                <w:ind w:right="-50"/>
                <w:jc w:val="both"/>
                <w:rPr>
                  <w:snapToGrid w:val="0"/>
                  <w:sz w:val="20"/>
                </w:rPr>
              </w:pPr>
            </w:p>
            <w:p>
              <w:pPr>
                <w:ind w:right="-50"/>
                <w:jc w:val="both"/>
                <w:rPr>
                  <w:sz w:val="20"/>
                </w:rPr>
              </w:pPr>
              <w:r>
                <w:rPr>
                  <w:sz w:val="20"/>
                </w:rPr>
                <w:t>2.</w:t>
              </w:r>
            </w:p>
            <w:p>
              <w:pPr>
                <w:ind w:right="-50"/>
                <w:jc w:val="both"/>
                <w:rPr>
                  <w:sz w:val="20"/>
                </w:rPr>
              </w:pPr>
              <w:r>
                <w:rPr>
                  <w:sz w:val="20"/>
                </w:rPr>
                <w:t>Lietuvos Respublikos Seimas, Įstatymas</w:t>
              </w:r>
            </w:p>
            <w:p>
              <w:pPr>
                <w:ind w:right="-50"/>
                <w:jc w:val="both"/>
                <w:rPr>
                  <w:sz w:val="20"/>
                </w:rPr>
              </w:pPr>
              <w:r>
                <w:rPr>
                  <w:sz w:val="20"/>
                </w:rPr>
                <w:t xml:space="preserve">Nr. </w:t>
              </w:r>
              <w:hyperlink r:id="rId10" w:history="1">
                <w:r>
                  <w:rPr>
                    <w:color w:val="0000FF"/>
                    <w:sz w:val="20"/>
                    <w:u w:val="single"/>
                  </w:rPr>
                  <w:t>IX-720</w:t>
                </w:r>
              </w:hyperlink>
              <w:r>
                <w:rPr>
                  <w:sz w:val="20"/>
                </w:rPr>
                <w:t>, 2002-01-22, Žin., 2002, Nr. 13-474 (2002-02-06)</w:t>
              </w:r>
            </w:p>
            <w:p>
              <w:pPr>
                <w:ind w:right="-50"/>
                <w:jc w:val="both"/>
                <w:rPr>
                  <w:sz w:val="20"/>
                </w:rPr>
              </w:pPr>
              <w:r>
                <w:rPr>
                  <w:sz w:val="20"/>
                </w:rPr>
                <w:t>MOKESČIO UŽ APLINKOS TERŠIMĄ ĮSTATYMO PAKEITIMO ĮSTATYMAS</w:t>
              </w:r>
            </w:p>
            <w:p>
              <w:pPr>
                <w:ind w:right="-50"/>
                <w:jc w:val="both"/>
                <w:rPr>
                  <w:sz w:val="20"/>
                </w:rPr>
              </w:pPr>
              <w:r>
                <w:rPr>
                  <w:sz w:val="20"/>
                </w:rPr>
                <w:t>Šis Įstatymas, išskyrus 12 straipsnį, įsigalioja nuo 2003 m. sausio 1 d.</w:t>
              </w:r>
            </w:p>
            <w:p>
              <w:pPr>
                <w:ind w:right="-50"/>
                <w:jc w:val="both"/>
                <w:rPr>
                  <w:b/>
                  <w:sz w:val="20"/>
                </w:rPr>
              </w:pPr>
              <w:r>
                <w:rPr>
                  <w:b/>
                  <w:sz w:val="20"/>
                </w:rPr>
                <w:t>Nauja įstatymo redakcija</w:t>
              </w:r>
            </w:p>
            <w:p>
              <w:pPr>
                <w:ind w:right="-50"/>
                <w:jc w:val="both"/>
                <w:rPr>
                  <w:sz w:val="20"/>
                </w:rPr>
              </w:pPr>
            </w:p>
            <w:p>
              <w:pPr>
                <w:ind w:right="-50"/>
                <w:jc w:val="both"/>
                <w:rPr>
                  <w:sz w:val="20"/>
                </w:rPr>
              </w:pPr>
              <w:r>
                <w:rPr>
                  <w:sz w:val="20"/>
                </w:rPr>
                <w:t>3.</w:t>
              </w:r>
            </w:p>
            <w:p>
              <w:pPr>
                <w:ind w:right="-50"/>
                <w:jc w:val="both"/>
                <w:rPr>
                  <w:sz w:val="20"/>
                </w:rPr>
              </w:pPr>
              <w:r>
                <w:rPr>
                  <w:sz w:val="20"/>
                </w:rPr>
                <w:t>Lietuvos Respublikos Seimas, Įstatymas</w:t>
              </w:r>
            </w:p>
            <w:p>
              <w:pPr>
                <w:ind w:right="-50"/>
                <w:jc w:val="both"/>
                <w:rPr>
                  <w:sz w:val="20"/>
                </w:rPr>
              </w:pPr>
              <w:r>
                <w:rPr>
                  <w:sz w:val="20"/>
                </w:rPr>
                <w:t xml:space="preserve">Nr. </w:t>
              </w:r>
              <w:hyperlink r:id="rId11" w:history="1">
                <w:r>
                  <w:rPr>
                    <w:color w:val="0000FF"/>
                    <w:sz w:val="20"/>
                    <w:u w:val="single"/>
                  </w:rPr>
                  <w:t>IX-1265</w:t>
                </w:r>
              </w:hyperlink>
              <w:r>
                <w:rPr>
                  <w:sz w:val="20"/>
                </w:rPr>
                <w:t>, 2002-12-10, Žin., 2002, Nr. 123-5550 (2002-12-24)</w:t>
              </w:r>
            </w:p>
            <w:p>
              <w:pPr>
                <w:ind w:right="-50"/>
                <w:jc w:val="both"/>
                <w:rPr>
                  <w:sz w:val="20"/>
                </w:rPr>
              </w:pPr>
              <w:r>
                <w:rPr>
                  <w:sz w:val="20"/>
                </w:rPr>
                <w:t>MOKESČIO UŽ APLINKOS TERŠIMĄ PAKEITIMO ĮSTATYMO 1 STRAIPSNIU PAKEISTO MOKESČIO UŽ APLINKOS TERŠIMĄ ĮSTATYMO 5 STRAIPSNIO PAKEITIMO ĮSTATYMAS</w:t>
              </w:r>
            </w:p>
            <w:p>
              <w:pPr>
                <w:ind w:right="-50"/>
                <w:jc w:val="both"/>
                <w:rPr>
                  <w:sz w:val="20"/>
                </w:rPr>
              </w:pPr>
              <w:r>
                <w:rPr>
                  <w:sz w:val="20"/>
                </w:rPr>
                <w:t>Šis Įstatymas įsigalioja nuo 2003 m. sausio 1 d.</w:t>
              </w:r>
            </w:p>
            <w:p>
              <w:pPr>
                <w:ind w:right="-50"/>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2" w:history="1">
                <w:r>
                  <w:rPr>
                    <w:color w:val="0000FF"/>
                    <w:sz w:val="20"/>
                    <w:u w:val="single"/>
                  </w:rPr>
                  <w:t>IX-1547</w:t>
                </w:r>
              </w:hyperlink>
              <w:r>
                <w:rPr>
                  <w:sz w:val="20"/>
                </w:rPr>
                <w:t>, 2003-04-29, Žin., 2003, Nr. 48-2108 (2003-05-15)</w:t>
              </w:r>
            </w:p>
            <w:p>
              <w:pPr>
                <w:jc w:val="both"/>
                <w:rPr>
                  <w:sz w:val="20"/>
                </w:rPr>
              </w:pPr>
              <w:r>
                <w:rPr>
                  <w:sz w:val="20"/>
                </w:rPr>
                <w:t>MOKESČIO UŽ APLINKOS TERŠIMĄ ĮSTATYMO 5 STRAIPSNIO IR 3 PRIEDĖLIO PAKEITIMO BEI 11 STRAIPSNIO 2 DALIES ĮGYVENDINIMO ĮSTATYMAS</w:t>
              </w:r>
            </w:p>
            <w:p>
              <w:pPr>
                <w:rPr>
                  <w:sz w:val="20"/>
                </w:rPr>
              </w:pPr>
              <w:r>
                <w:rPr>
                  <w:sz w:val="20"/>
                </w:rPr>
                <w:t>Šis Įstatymas, išskyrus 1 ir 2 straipsnius, įsigalioja nuo 2005 m. sausio 1 d.</w:t>
              </w:r>
            </w:p>
            <w:p>
              <w:pPr>
                <w:jc w:val="both"/>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3" w:history="1">
                <w:r>
                  <w:rPr>
                    <w:color w:val="0000FF"/>
                    <w:sz w:val="20"/>
                    <w:u w:val="single"/>
                  </w:rPr>
                  <w:t>IX-1608</w:t>
                </w:r>
              </w:hyperlink>
              <w:r>
                <w:rPr>
                  <w:sz w:val="20"/>
                </w:rPr>
                <w:t>, 2003-06-10, Žin., 2003, Nr. 61-2761 (2003-06-27)</w:t>
              </w:r>
            </w:p>
            <w:p>
              <w:pPr>
                <w:rPr>
                  <w:sz w:val="20"/>
                </w:rPr>
              </w:pPr>
              <w:r>
                <w:rPr>
                  <w:sz w:val="20"/>
                </w:rPr>
                <w:t>MOKESČIO UŽ APLINKOS TERŠIMĄ ĮSTATYMO 10 STRAIPSNIO PAKEITIMO ĮSTATYMAS</w:t>
              </w:r>
            </w:p>
            <w:p>
              <w:pPr>
                <w:rPr>
                  <w:sz w:val="20"/>
                </w:rPr>
              </w:pPr>
              <w:r>
                <w:rPr>
                  <w:sz w:val="20"/>
                </w:rPr>
                <w:t xml:space="preserve">Šis Įstatymas įsigalioja nuo 2004 m. sausio 1 d. </w:t>
              </w:r>
            </w:p>
            <w:p>
              <w:pPr>
                <w:rPr>
                  <w:sz w:val="20"/>
                </w:rPr>
              </w:pPr>
            </w:p>
            <w:p>
              <w:pPr>
                <w:jc w:val="both"/>
                <w:rPr>
                  <w:rFonts w:eastAsia="MS Mincho"/>
                  <w:sz w:val="20"/>
                </w:rPr>
              </w:pPr>
              <w:r>
                <w:rPr>
                  <w:rFonts w:eastAsia="MS Mincho"/>
                  <w:sz w:val="20"/>
                </w:rPr>
                <w:t>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 w:history="1">
                <w:r>
                  <w:rPr>
                    <w:rFonts w:eastAsia="MS Mincho"/>
                    <w:color w:val="0000FF"/>
                    <w:sz w:val="20"/>
                    <w:u w:val="single"/>
                  </w:rPr>
                  <w:t>IX-1970</w:t>
                </w:r>
              </w:hyperlink>
              <w:r>
                <w:rPr>
                  <w:rFonts w:eastAsia="MS Mincho"/>
                  <w:sz w:val="20"/>
                </w:rPr>
                <w:t>, 2004-01-22, Žin., 2004, Nr. 25-746 (2004-02-14)</w:t>
              </w:r>
            </w:p>
            <w:p>
              <w:pPr>
                <w:jc w:val="both"/>
                <w:rPr>
                  <w:rFonts w:eastAsia="MS Mincho"/>
                  <w:sz w:val="20"/>
                </w:rPr>
              </w:pPr>
              <w:r>
                <w:rPr>
                  <w:rFonts w:eastAsia="MS Mincho"/>
                  <w:sz w:val="20"/>
                </w:rPr>
                <w:t>MOKESČIO UŽ APLINKOS TERŠIMĄ ĮSTATYMO 2, 5, 8 STRAIPSNIŲ PAKEITIMO IR PAPILDYMO ĮSTATYMAS</w:t>
              </w:r>
            </w:p>
            <w:p>
              <w:pPr>
                <w:ind w:right="-50"/>
                <w:jc w:val="both"/>
                <w:rPr>
                  <w:sz w:val="20"/>
                </w:rPr>
              </w:pPr>
              <w:r>
                <w:rPr>
                  <w:sz w:val="20"/>
                </w:rPr>
                <w:t>Šio Įstatymo 1, 2 ir 3 straipsnių nuostatos taikomos apskaičiuojant 2004 metų mokestį už aplinkos teršimą.</w:t>
              </w:r>
            </w:p>
            <w:p>
              <w:pPr>
                <w:jc w:val="both"/>
                <w:rPr>
                  <w:rFonts w:eastAsia="MS Mincho"/>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 w:history="1">
                <w:r>
                  <w:rPr>
                    <w:rFonts w:eastAsia="MS Mincho"/>
                    <w:color w:val="0000FF"/>
                    <w:sz w:val="20"/>
                    <w:u w:val="single"/>
                  </w:rPr>
                  <w:t>IX-2139</w:t>
                </w:r>
              </w:hyperlink>
              <w:r>
                <w:rPr>
                  <w:rFonts w:eastAsia="MS Mincho"/>
                  <w:sz w:val="20"/>
                </w:rPr>
                <w:t>, 2004-04-15, Žin., 2004, Nr. 61-2188 (2004-04-27)</w:t>
              </w:r>
            </w:p>
            <w:p>
              <w:pPr>
                <w:jc w:val="both"/>
                <w:rPr>
                  <w:rFonts w:eastAsia="MS Mincho"/>
                  <w:sz w:val="20"/>
                </w:rPr>
              </w:pPr>
              <w:r>
                <w:rPr>
                  <w:rFonts w:eastAsia="MS Mincho"/>
                  <w:sz w:val="20"/>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 w:history="1">
                <w:r>
                  <w:rPr>
                    <w:rFonts w:eastAsia="MS Mincho"/>
                    <w:color w:val="0000FF"/>
                    <w:sz w:val="20"/>
                    <w:u w:val="single"/>
                  </w:rPr>
                  <w:t>X-152</w:t>
                </w:r>
              </w:hyperlink>
              <w:r>
                <w:rPr>
                  <w:rFonts w:eastAsia="MS Mincho"/>
                  <w:sz w:val="20"/>
                </w:rPr>
                <w:t>, 2005-03-31, Žin., 2005, Nr. 47-1560 (2005-04-12)</w:t>
              </w:r>
            </w:p>
            <w:p>
              <w:pPr>
                <w:jc w:val="both"/>
                <w:rPr>
                  <w:rFonts w:eastAsia="MS Mincho"/>
                  <w:sz w:val="20"/>
                </w:rPr>
              </w:pPr>
              <w:r>
                <w:rPr>
                  <w:rFonts w:eastAsia="MS Mincho"/>
                  <w:sz w:val="20"/>
                </w:rPr>
                <w:t>MOKESČIO UŽ APLINKOS TERŠIMĄ ĮSTATYMO 2, 5, 7 STRAIPSNIŲ IR 3, 4 PRIEDĖLIŲ PAPILDYMO IR PAKEITIMO ĮSTATYMAS</w:t>
              </w:r>
            </w:p>
            <w:p>
              <w:pPr>
                <w:rPr>
                  <w:rFonts w:eastAsia="MS Mincho"/>
                  <w:sz w:val="20"/>
                </w:rPr>
              </w:pPr>
              <w:r>
                <w:rPr>
                  <w:sz w:val="20"/>
                </w:rPr>
                <w:t>Šio įstatymo 1 straipsnio 1, 4 dalys, 2 straipsnio 1, 2 dalys ir 5 straipsnis įsigalioja nuo 2006 m. sausio 1 d.</w:t>
              </w:r>
            </w:p>
            <w:p>
              <w:pPr>
                <w:rPr>
                  <w:rFonts w:eastAsia="MS Mincho"/>
                  <w:b/>
                  <w:bCs/>
                  <w:sz w:val="20"/>
                </w:rPr>
              </w:pPr>
              <w:r>
                <w:rPr>
                  <w:rFonts w:eastAsia="MS Mincho"/>
                  <w:b/>
                  <w:bCs/>
                  <w:sz w:val="20"/>
                </w:rPr>
                <w:t>Įstatymo atitaisymas skelbtas: Žin., 2005, Nr. 49 (2005-04-16)</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 w:history="1">
                <w:r>
                  <w:rPr>
                    <w:rFonts w:eastAsia="MS Mincho"/>
                    <w:color w:val="0000FF"/>
                    <w:sz w:val="20"/>
                    <w:u w:val="single"/>
                  </w:rPr>
                  <w:t>X-516</w:t>
                </w:r>
              </w:hyperlink>
              <w:r>
                <w:rPr>
                  <w:rFonts w:eastAsia="MS Mincho"/>
                  <w:sz w:val="20"/>
                </w:rPr>
                <w:t>, 2006-03-16, Žin., 2006, Nr. 32-1111 (2006-03-23)</w:t>
              </w:r>
            </w:p>
            <w:p>
              <w:pPr>
                <w:jc w:val="both"/>
                <w:rPr>
                  <w:rFonts w:eastAsia="MS Mincho"/>
                  <w:sz w:val="20"/>
                </w:rPr>
              </w:pPr>
              <w:r>
                <w:rPr>
                  <w:rFonts w:eastAsia="MS Mincho"/>
                  <w:sz w:val="20"/>
                </w:rPr>
                <w:t>MOKESČIO UŽ APLINKOS TERŠIMĄ ĮSTATYMO 11 STRAIPSNIO, 3 IR 4 PRIEDĖLIŲ PAKEITIMO ĮSTATYMAS</w:t>
              </w:r>
            </w:p>
            <w:p>
              <w:pPr>
                <w:rPr>
                  <w:bCs/>
                  <w:sz w:val="20"/>
                </w:rPr>
              </w:pPr>
              <w:r>
                <w:rPr>
                  <w:bCs/>
                  <w:sz w:val="20"/>
                </w:rPr>
                <w:t>Šis įstatymas įsigalioja nuo 2007 m.sausio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X-1438</w:t>
                </w:r>
              </w:hyperlink>
              <w:r>
                <w:rPr>
                  <w:rFonts w:eastAsia="MS Mincho"/>
                  <w:sz w:val="20"/>
                </w:rPr>
                <w:t>, 2008-01-29, Žin., 2008, Nr. 18-631 (2008-02-12)</w:t>
              </w:r>
            </w:p>
            <w:p>
              <w:pPr>
                <w:jc w:val="both"/>
                <w:rPr>
                  <w:rFonts w:eastAsia="MS Mincho"/>
                  <w:sz w:val="20"/>
                </w:rPr>
              </w:pPr>
              <w:r>
                <w:rPr>
                  <w:rFonts w:eastAsia="MS Mincho"/>
                  <w:sz w:val="20"/>
                </w:rPr>
                <w:t>MOKESČIO UŽ APLINKOS TERŠIMĄ ĮSTATYMO 1, 4, 7, 9, 11 STRAIPSNIŲ PAKEITIMO IR PAPILDYMO IR 1 PRIEDĖLIO PAKEITIMO ĮSTATYMAS</w:t>
              </w:r>
            </w:p>
            <w:p>
              <w:pPr>
                <w:jc w:val="both"/>
                <w:rPr>
                  <w:sz w:val="20"/>
                </w:rPr>
              </w:pPr>
              <w:r>
                <w:rPr>
                  <w:sz w:val="20"/>
                </w:rPr>
                <w:t>Šio įstatymo 5 straipsnio 1 dalis ir 6 straipsnis įsigalioja 2010 m. sausio 1 d.</w:t>
              </w:r>
            </w:p>
            <w:p>
              <w:pPr>
                <w:jc w:val="both"/>
                <w:rPr>
                  <w:rFonts w:eastAsia="MS Mincho"/>
                  <w:sz w:val="20"/>
                </w:rPr>
              </w:pPr>
            </w:p>
            <w:p>
              <w:pPr>
                <w:autoSpaceDE w:val="0"/>
                <w:autoSpaceDN w:val="0"/>
                <w:adjustRightInd w:val="0"/>
                <w:jc w:val="both"/>
                <w:rPr>
                  <w:sz w:val="20"/>
                </w:rPr>
              </w:pPr>
              <w:r>
                <w:rPr>
                  <w:sz w:val="20"/>
                </w:rPr>
                <w:t>11.</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 w:history="1">
                <w:r>
                  <w:rPr>
                    <w:color w:val="0000FF"/>
                    <w:sz w:val="20"/>
                    <w:u w:val="single"/>
                  </w:rPr>
                  <w:t>XI-254</w:t>
                </w:r>
              </w:hyperlink>
              <w:r>
                <w:rPr>
                  <w:sz w:val="20"/>
                </w:rPr>
                <w:t>, 2009-05-12, Žin., 2009, Nr. 61-2404 (2009-05-26)</w:t>
              </w:r>
            </w:p>
            <w:p>
              <w:pPr>
                <w:autoSpaceDE w:val="0"/>
                <w:autoSpaceDN w:val="0"/>
                <w:adjustRightInd w:val="0"/>
                <w:jc w:val="both"/>
                <w:rPr>
                  <w:sz w:val="20"/>
                </w:rPr>
              </w:pPr>
              <w:r>
                <w:rPr>
                  <w:sz w:val="20"/>
                </w:rPr>
                <w:t>MOKESČIO UŽ APLINKOS TERŠIMĄ ĮSTATYMO 2, 5, 6, 7, 8, 9, 10 STRAIPSNIŲ IR 5 BEI 6 PRIEDĖLIŲ PAKEITIMO ĮSTATYMAS</w:t>
              </w:r>
            </w:p>
            <w:p>
              <w:pPr>
                <w:jc w:val="both"/>
                <w:rPr>
                  <w:sz w:val="20"/>
                </w:rPr>
              </w:pPr>
              <w:r>
                <w:rPr>
                  <w:sz w:val="20"/>
                </w:rPr>
                <w:t xml:space="preserve">Šis įstatymas, išskyrus 10 straipsnį, įsigalioja 2010 m. sausio 1 d. </w:t>
              </w:r>
            </w:p>
            <w:p>
              <w:pPr>
                <w:autoSpaceDE w:val="0"/>
                <w:autoSpaceDN w:val="0"/>
                <w:adjustRightInd w:val="0"/>
                <w:rPr>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 w:history="1">
                <w:r>
                  <w:rPr>
                    <w:color w:val="0000FF"/>
                    <w:sz w:val="20"/>
                    <w:u w:val="single"/>
                  </w:rPr>
                  <w:t>XI-1169</w:t>
                </w:r>
              </w:hyperlink>
              <w:r>
                <w:rPr>
                  <w:sz w:val="20"/>
                </w:rPr>
                <w:t>, 2010-11-23, Žin., 2010, Nr. 145-7426 (2010-12-11)</w:t>
              </w:r>
            </w:p>
            <w:p>
              <w:pPr>
                <w:autoSpaceDE w:val="0"/>
                <w:autoSpaceDN w:val="0"/>
                <w:adjustRightInd w:val="0"/>
                <w:rPr>
                  <w:sz w:val="20"/>
                </w:rPr>
              </w:pPr>
              <w:r>
                <w:rPr>
                  <w:sz w:val="20"/>
                </w:rPr>
                <w:t>MOKESČIO UŽ APLINKOS TERŠIMĄ ĮSTATYMO 10 STRAIPSNIO PAKEITIMO ĮSTATYMAS</w:t>
              </w:r>
            </w:p>
            <w:p>
              <w:pPr>
                <w:autoSpaceDE w:val="0"/>
                <w:autoSpaceDN w:val="0"/>
                <w:adjustRightInd w:val="0"/>
                <w:rPr>
                  <w:sz w:val="20"/>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1" w:history="1">
                <w:r>
                  <w:rPr>
                    <w:color w:val="0000FF"/>
                    <w:sz w:val="20"/>
                    <w:u w:val="single"/>
                  </w:rPr>
                  <w:t>XI-1371</w:t>
                </w:r>
              </w:hyperlink>
              <w:r>
                <w:rPr>
                  <w:sz w:val="20"/>
                </w:rPr>
                <w:t>, 2011-04-28, Žin., 2011, Nr. 57-2706 (2011-05-12)</w:t>
              </w:r>
            </w:p>
            <w:p>
              <w:pPr>
                <w:autoSpaceDE w:val="0"/>
                <w:autoSpaceDN w:val="0"/>
                <w:adjustRightInd w:val="0"/>
                <w:jc w:val="both"/>
                <w:rPr>
                  <w:sz w:val="20"/>
                </w:rPr>
              </w:pPr>
              <w:r>
                <w:rPr>
                  <w:sz w:val="20"/>
                </w:rPr>
                <w:t>MOKESČIO UŽ APLINKOS TERŠIMĄ ĮSTATYMO 3 STRAIPSNIO PAKEITIMO ĮSTATYMAS</w:t>
              </w:r>
            </w:p>
            <w:p>
              <w:pPr>
                <w:autoSpaceDE w:val="0"/>
                <w:autoSpaceDN w:val="0"/>
                <w:adjustRightInd w:val="0"/>
                <w:jc w:val="both"/>
                <w:rPr>
                  <w:sz w:val="20"/>
                </w:rPr>
              </w:pPr>
            </w:p>
            <w:p>
              <w:pPr>
                <w:widowControl w:val="0"/>
                <w:ind w:right="-50"/>
                <w:jc w:val="both"/>
                <w:rPr>
                  <w:snapToGrid w:val="0"/>
                  <w:sz w:val="20"/>
                </w:rPr>
              </w:pPr>
              <w:r>
                <w:rPr>
                  <w:snapToGrid w:val="0"/>
                  <w:sz w:val="20"/>
                </w:rPr>
                <w:t>14.</w:t>
              </w:r>
            </w:p>
            <w:p>
              <w:pPr>
                <w:widowControl w:val="0"/>
                <w:ind w:right="-50"/>
                <w:jc w:val="both"/>
                <w:rPr>
                  <w:snapToGrid w:val="0"/>
                  <w:sz w:val="20"/>
                </w:rPr>
              </w:pPr>
              <w:r>
                <w:rPr>
                  <w:snapToGrid w:val="0"/>
                  <w:sz w:val="20"/>
                </w:rPr>
                <w:t>Lietuvos Respublikos Seimas, Įstatymas</w:t>
              </w:r>
            </w:p>
            <w:p>
              <w:pPr>
                <w:widowControl w:val="0"/>
                <w:ind w:right="-50"/>
                <w:jc w:val="both"/>
                <w:rPr>
                  <w:snapToGrid w:val="0"/>
                  <w:sz w:val="20"/>
                </w:rPr>
              </w:pPr>
              <w:r>
                <w:rPr>
                  <w:snapToGrid w:val="0"/>
                  <w:sz w:val="20"/>
                </w:rPr>
                <w:t xml:space="preserve">Nr. </w:t>
              </w:r>
              <w:hyperlink r:id="rId22" w:history="1">
                <w:r>
                  <w:rPr>
                    <w:snapToGrid w:val="0"/>
                    <w:color w:val="0000FF"/>
                    <w:sz w:val="20"/>
                    <w:u w:val="single"/>
                  </w:rPr>
                  <w:t>XI-1894</w:t>
                </w:r>
              </w:hyperlink>
              <w:r>
                <w:rPr>
                  <w:snapToGrid w:val="0"/>
                  <w:sz w:val="20"/>
                </w:rPr>
                <w:t>, 2011-12-22, Žin., 2011, Nr. 164-7798 (2011-12-31)</w:t>
              </w:r>
            </w:p>
            <w:p>
              <w:pPr>
                <w:widowControl w:val="0"/>
                <w:ind w:right="-50"/>
                <w:jc w:val="both"/>
                <w:rPr>
                  <w:snapToGrid w:val="0"/>
                  <w:sz w:val="20"/>
                </w:rPr>
              </w:pPr>
              <w:r>
                <w:rPr>
                  <w:snapToGrid w:val="0"/>
                  <w:sz w:val="20"/>
                </w:rPr>
                <w:t>MOKESČIO UŽ APLINKOS TERŠIMĄ ĮSTATYMO 2, 5, 8 STRAIPSNIŲ IR 3 PRIEDĖLIO PAKEITIMO IR PAPILDYMO ĮSTATYMAS</w:t>
              </w:r>
            </w:p>
            <w:p>
              <w:pPr>
                <w:widowControl w:val="0"/>
                <w:ind w:right="-50"/>
                <w:jc w:val="both"/>
                <w:rPr>
                  <w:sz w:val="20"/>
                </w:rPr>
              </w:pPr>
              <w:r>
                <w:rPr>
                  <w:sz w:val="20"/>
                </w:rPr>
                <w:t>Šis įstatymas įsigalioja 2012 m. sausio 1 d.</w:t>
              </w:r>
            </w:p>
            <w:p>
              <w:pPr>
                <w:widowControl w:val="0"/>
                <w:ind w:right="-50"/>
                <w:jc w:val="both"/>
                <w:rPr>
                  <w:snapToGrid w:val="0"/>
                  <w:sz w:val="20"/>
                </w:rPr>
              </w:pPr>
            </w:p>
            <w:p>
              <w:pPr>
                <w:widowControl w:val="0"/>
                <w:ind w:right="-50"/>
                <w:jc w:val="both"/>
                <w:rPr>
                  <w:snapToGrid w:val="0"/>
                  <w:sz w:val="20"/>
                </w:rPr>
              </w:pPr>
              <w:r>
                <w:rPr>
                  <w:snapToGrid w:val="0"/>
                  <w:sz w:val="20"/>
                </w:rPr>
                <w:t>15.</w:t>
              </w:r>
            </w:p>
            <w:p>
              <w:pPr>
                <w:widowControl w:val="0"/>
                <w:ind w:right="-50"/>
                <w:jc w:val="both"/>
                <w:rPr>
                  <w:snapToGrid w:val="0"/>
                  <w:sz w:val="20"/>
                </w:rPr>
              </w:pPr>
              <w:r>
                <w:rPr>
                  <w:snapToGrid w:val="0"/>
                  <w:sz w:val="20"/>
                </w:rPr>
                <w:t>Lietuvos Respublikos Seimas, Įstatymas</w:t>
              </w:r>
            </w:p>
            <w:p>
              <w:pPr>
                <w:widowControl w:val="0"/>
                <w:ind w:right="-50"/>
                <w:jc w:val="both"/>
                <w:rPr>
                  <w:snapToGrid w:val="0"/>
                  <w:sz w:val="20"/>
                </w:rPr>
              </w:pPr>
              <w:r>
                <w:rPr>
                  <w:snapToGrid w:val="0"/>
                  <w:sz w:val="20"/>
                </w:rPr>
                <w:t xml:space="preserve">Nr. </w:t>
              </w:r>
              <w:hyperlink r:id="rId23" w:history="1">
                <w:r>
                  <w:rPr>
                    <w:snapToGrid w:val="0"/>
                    <w:color w:val="0000FF"/>
                    <w:sz w:val="20"/>
                    <w:u w:val="single"/>
                  </w:rPr>
                  <w:t>XII-288</w:t>
                </w:r>
              </w:hyperlink>
              <w:r>
                <w:rPr>
                  <w:snapToGrid w:val="0"/>
                  <w:sz w:val="20"/>
                </w:rPr>
                <w:t>, 2013-05-09, Žin., 2013, Nr. 55-2728 (2013-05-28)</w:t>
              </w:r>
            </w:p>
            <w:p>
              <w:pPr>
                <w:widowControl w:val="0"/>
                <w:ind w:right="-50"/>
                <w:jc w:val="both"/>
                <w:rPr>
                  <w:snapToGrid w:val="0"/>
                  <w:sz w:val="20"/>
                </w:rPr>
              </w:pPr>
              <w:r>
                <w:rPr>
                  <w:snapToGrid w:val="0"/>
                  <w:sz w:val="20"/>
                </w:rPr>
                <w:t>MOKESČIO UŽ APLINKOS TERŠIMĄ ĮSTATYMO 4, 5 IR 9 STRAIPSNIŲ PAKEITIMO ĮSTATYMAS</w:t>
              </w:r>
            </w:p>
            <w:p>
              <w:pPr>
                <w:ind w:right="-50"/>
                <w:jc w:val="both"/>
                <w:rPr>
                  <w:b/>
                  <w:sz w:val="20"/>
                </w:rPr>
              </w:pPr>
              <w:r>
                <w:rPr>
                  <w:sz w:val="20"/>
                  <w:lang w:eastAsia="lt-LT"/>
                </w:rPr>
                <w:t>Šis įstatymas, išskyrus šio straipsnio 2 dalį, įsigalioja 2013 m. birželio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636f0544111e48329c4b5fc070a74">
            <w:r w:rsidRPr="00532B9F">
              <w:rPr>
                <w:rFonts w:ascii="Times New Roman" w:eastAsia="MS Mincho" w:hAnsi="Times New Roman"/>
                <w:sz w:val="20"/>
                <w:iCs/>
                <w:color w:val="0000FF" w:themeColor="hyperlink"/>
                <w:u w:val="single"/>
              </w:rPr>
              <w:t>XII-1195</w:t>
            </w:r>
          </w:fldSimple>
          <w:r>
            <w:rPr>
              <w:rFonts w:ascii="Times New Roman" w:eastAsia="MS Mincho" w:hAnsi="Times New Roman"/>
              <w:sz w:val="20"/>
              <w:iCs/>
            </w:rPr>
            <w:t>,
2014-10-07,
paskelbta TAR 2014-10-15, i. k. 2014-14128                </w:t>
          </w:r>
        </w:p>
        <w:p>
          <w:pPr>
            <w:jc w:val="both"/>
            <w:rPr>
              <w:rFonts w:ascii="Times New Roman" w:hAnsi="Times New Roman"/>
            </w:rPr>
          </w:pPr>
          <w:r>
            <w:rPr>
              <w:rFonts w:ascii="Times New Roman" w:hAnsi="Times New Roman"/>
              <w:sz w:val="20"/>
            </w:rPr>
            <w:t>Lietuvos Respublikos mokesčio už aplinkos teršimą įstatymo Nr. VIII-1183 1, 3, 4 ir 5 priedėlių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df8d90792b11e49adea948c356b2ec">
            <w:r w:rsidRPr="00532B9F">
              <w:rPr>
                <w:rFonts w:ascii="Times New Roman" w:eastAsia="MS Mincho" w:hAnsi="Times New Roman"/>
                <w:sz w:val="20"/>
                <w:iCs/>
                <w:color w:val="0000FF" w:themeColor="hyperlink"/>
                <w:u w:val="single"/>
              </w:rPr>
              <w:t>XII-1328</w:t>
            </w:r>
          </w:fldSimple>
          <w:r>
            <w:rPr>
              <w:rFonts w:ascii="Times New Roman" w:eastAsia="MS Mincho" w:hAnsi="Times New Roman"/>
              <w:sz w:val="20"/>
              <w:iCs/>
            </w:rPr>
            <w:t>,
2014-11-13,
paskelbta TAR 2014-12-01, i. k. 2014-18284                </w:t>
          </w:r>
        </w:p>
        <w:p>
          <w:pPr>
            <w:jc w:val="both"/>
            <w:rPr>
              <w:rFonts w:ascii="Times New Roman" w:hAnsi="Times New Roman"/>
            </w:rPr>
          </w:pPr>
          <w:r>
            <w:rPr>
              <w:rFonts w:ascii="Times New Roman" w:hAnsi="Times New Roman"/>
              <w:sz w:val="20"/>
            </w:rPr>
            <w:t>Lietuvos Respublikos mokesčio už aplinkos teršimą įstatymo Nr. VIII-1183 2, 3, 4, 5, 6, 8, 9, 10 straipsnių pakeitimo ir Įstatymo papildymo 7, 8 priedėliais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9c9c00a3ef11e58fd1fc0b9bba68a7">
            <w:r w:rsidRPr="00532B9F">
              <w:rPr>
                <w:rFonts w:ascii="Times New Roman" w:eastAsia="MS Mincho" w:hAnsi="Times New Roman"/>
                <w:sz w:val="20"/>
                <w:iCs/>
                <w:color w:val="0000FF" w:themeColor="hyperlink"/>
                <w:u w:val="single"/>
              </w:rPr>
              <w:t>XII-2154</w:t>
            </w:r>
          </w:fldSimple>
          <w:r>
            <w:rPr>
              <w:rFonts w:ascii="Times New Roman" w:eastAsia="MS Mincho" w:hAnsi="Times New Roman"/>
              <w:sz w:val="20"/>
              <w:iCs/>
            </w:rPr>
            <w:t>,
2015-12-10,
paskelbta TAR 2015-12-16, i. k. 2015-19850                </w:t>
          </w:r>
        </w:p>
        <w:p>
          <w:pPr>
            <w:jc w:val="both"/>
            <w:rPr>
              <w:rFonts w:ascii="Times New Roman" w:hAnsi="Times New Roman"/>
            </w:rPr>
          </w:pPr>
          <w:r>
            <w:rPr>
              <w:rFonts w:ascii="Times New Roman" w:hAnsi="Times New Roman"/>
              <w:sz w:val="20"/>
            </w:rPr>
            <w:t>Lietuvos Respublikos mokesčio už aplinkos teršimą įstatymo Nr. VIII-1183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878c50aeeb11e5b12fbb7dc920ee2c">
            <w:r w:rsidRPr="00532B9F">
              <w:rPr>
                <w:rFonts w:ascii="Times New Roman" w:eastAsia="MS Mincho" w:hAnsi="Times New Roman"/>
                <w:sz w:val="20"/>
                <w:iCs/>
                <w:color w:val="0000FF" w:themeColor="hyperlink"/>
                <w:u w:val="single"/>
              </w:rPr>
              <w:t>XII-2244</w:t>
            </w:r>
          </w:fldSimple>
          <w:r>
            <w:rPr>
              <w:rFonts w:ascii="Times New Roman" w:eastAsia="MS Mincho" w:hAnsi="Times New Roman"/>
              <w:sz w:val="20"/>
              <w:iCs/>
            </w:rPr>
            <w:t>,
2015-12-23,
paskelbta TAR 2015-12-30, i. k. 2015-21031                </w:t>
          </w:r>
        </w:p>
        <w:p>
          <w:pPr>
            <w:jc w:val="both"/>
            <w:rPr>
              <w:rFonts w:ascii="Times New Roman" w:hAnsi="Times New Roman"/>
            </w:rPr>
          </w:pPr>
          <w:r>
            <w:rPr>
              <w:rFonts w:ascii="Times New Roman" w:hAnsi="Times New Roman"/>
              <w:sz w:val="20"/>
            </w:rPr>
            <w:t>Lietuvos Respublikos mokesčio už aplinkos teršimą įstatymo Nr. VIII-1183 2, 3, 4, 5, 6, 8, 9, 10 straipsnių pakeitimo ir Įstatymo papildymo 7, 8 priedėliais įstatymo Nr. XII-1328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1fe0316911e78397ae072f58c508">
            <w:r w:rsidRPr="00532B9F">
              <w:rPr>
                <w:rFonts w:ascii="Times New Roman" w:eastAsia="MS Mincho" w:hAnsi="Times New Roman"/>
                <w:sz w:val="20"/>
                <w:iCs/>
                <w:color w:val="0000FF" w:themeColor="hyperlink"/>
                <w:u w:val="single"/>
              </w:rPr>
              <w:t>XIII-321</w:t>
            </w:r>
          </w:fldSimple>
          <w:r>
            <w:rPr>
              <w:rFonts w:ascii="Times New Roman" w:eastAsia="MS Mincho" w:hAnsi="Times New Roman"/>
              <w:sz w:val="20"/>
              <w:iCs/>
            </w:rPr>
            <w:t>,
2017-04-27,
paskelbta TAR 2017-05-05, i. k. 2017-07680                </w:t>
          </w:r>
        </w:p>
        <w:p>
          <w:pPr>
            <w:jc w:val="both"/>
            <w:rPr>
              <w:rFonts w:ascii="Times New Roman" w:hAnsi="Times New Roman"/>
            </w:rPr>
          </w:pPr>
          <w:r>
            <w:rPr>
              <w:rFonts w:ascii="Times New Roman" w:hAnsi="Times New Roman"/>
              <w:sz w:val="20"/>
            </w:rPr>
            <w:t>Lietuvos Respublikos mokesčio už aplinkos teršimą įstatymo Nr. VIII-1183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dcec00047c11e9a5eaf2cd290f1944">
            <w:r w:rsidRPr="00532B9F">
              <w:rPr>
                <w:rFonts w:ascii="Times New Roman" w:eastAsia="MS Mincho" w:hAnsi="Times New Roman"/>
                <w:sz w:val="20"/>
                <w:iCs/>
                <w:color w:val="0000FF" w:themeColor="hyperlink"/>
                <w:u w:val="single"/>
              </w:rPr>
              <w:t>XIII-1792</w:t>
            </w:r>
          </w:fldSimple>
          <w:r>
            <w:rPr>
              <w:rFonts w:ascii="Times New Roman" w:eastAsia="MS Mincho" w:hAnsi="Times New Roman"/>
              <w:sz w:val="20"/>
              <w:iCs/>
            </w:rPr>
            <w:t>,
2018-12-18,
paskelbta TAR 2018-12-21, i. k. 2018-21120                </w:t>
          </w:r>
        </w:p>
        <w:p>
          <w:pPr>
            <w:jc w:val="both"/>
            <w:rPr>
              <w:rFonts w:ascii="Times New Roman" w:hAnsi="Times New Roman"/>
            </w:rPr>
          </w:pPr>
          <w:r>
            <w:rPr>
              <w:rFonts w:ascii="Times New Roman" w:hAnsi="Times New Roman"/>
              <w:sz w:val="20"/>
            </w:rPr>
            <w:t>Lietuvos Respublikos mokesčio už aplinkos teršimą įstatymo Nr. VIII-1183 4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26dd0047d11e9a5eaf2cd290f1944">
            <w:r w:rsidRPr="00532B9F">
              <w:rPr>
                <w:rFonts w:ascii="Times New Roman" w:eastAsia="MS Mincho" w:hAnsi="Times New Roman"/>
                <w:sz w:val="20"/>
                <w:iCs/>
                <w:color w:val="0000FF" w:themeColor="hyperlink"/>
                <w:u w:val="single"/>
              </w:rPr>
              <w:t>XIII-1793</w:t>
            </w:r>
          </w:fldSimple>
          <w:r>
            <w:rPr>
              <w:rFonts w:ascii="Times New Roman" w:eastAsia="MS Mincho" w:hAnsi="Times New Roman"/>
              <w:sz w:val="20"/>
              <w:iCs/>
            </w:rPr>
            <w:t>,
2018-12-18,
paskelbta TAR 2018-12-21, i. k. 2018-21122                </w:t>
          </w:r>
        </w:p>
        <w:p>
          <w:pPr>
            <w:jc w:val="both"/>
            <w:rPr>
              <w:rFonts w:ascii="Times New Roman" w:hAnsi="Times New Roman"/>
            </w:rPr>
          </w:pPr>
          <w:r>
            <w:rPr>
              <w:rFonts w:ascii="Times New Roman" w:hAnsi="Times New Roman"/>
              <w:sz w:val="20"/>
            </w:rPr>
            <w:t>Lietuvos Respublikos mokesčio už aplinkos teršimą įstatymo Nr. VIII-1183 7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403a402ada11eabe008ea93139d588">
            <w:r w:rsidRPr="00532B9F">
              <w:rPr>
                <w:rFonts w:ascii="Times New Roman" w:eastAsia="MS Mincho" w:hAnsi="Times New Roman"/>
                <w:sz w:val="20"/>
                <w:iCs/>
                <w:color w:val="0000FF" w:themeColor="hyperlink"/>
                <w:u w:val="single"/>
              </w:rPr>
              <w:t>XIII-2755</w:t>
            </w:r>
          </w:fldSimple>
          <w:r>
            <w:rPr>
              <w:rFonts w:ascii="Times New Roman" w:eastAsia="MS Mincho" w:hAnsi="Times New Roman"/>
              <w:sz w:val="20"/>
              <w:iCs/>
            </w:rPr>
            <w:t>,
2019-12-20,
paskelbta TAR 2019-12-30, i. k. 2019-21569                </w:t>
          </w:r>
        </w:p>
        <w:p>
          <w:pPr>
            <w:jc w:val="both"/>
            <w:rPr>
              <w:rFonts w:ascii="Times New Roman" w:hAnsi="Times New Roman"/>
            </w:rPr>
          </w:pPr>
          <w:r>
            <w:rPr>
              <w:rFonts w:ascii="Times New Roman" w:hAnsi="Times New Roman"/>
              <w:sz w:val="20"/>
            </w:rPr>
            <w:t>Lietuvos Respublikos mokesčio už aplinkos teršimą įstatymo Nr. VIII-1183 7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896750c04e11ea9815f635b9c0dcef">
            <w:r w:rsidRPr="00532B9F">
              <w:rPr>
                <w:rFonts w:ascii="Times New Roman" w:eastAsia="MS Mincho" w:hAnsi="Times New Roman"/>
                <w:sz w:val="20"/>
                <w:iCs/>
                <w:color w:val="0000FF" w:themeColor="hyperlink"/>
                <w:u w:val="single"/>
              </w:rPr>
              <w:t>XIII-3158</w:t>
            </w:r>
          </w:fldSimple>
          <w:r>
            <w:rPr>
              <w:rFonts w:ascii="Times New Roman" w:eastAsia="MS Mincho" w:hAnsi="Times New Roman"/>
              <w:sz w:val="20"/>
              <w:iCs/>
            </w:rPr>
            <w:t>,
2020-06-25,
paskelbta TAR 2020-07-07, i. k. 2020-15136                </w:t>
          </w:r>
        </w:p>
        <w:p>
          <w:pPr>
            <w:jc w:val="both"/>
            <w:rPr>
              <w:rFonts w:ascii="Times New Roman" w:hAnsi="Times New Roman"/>
            </w:rPr>
          </w:pPr>
          <w:r>
            <w:rPr>
              <w:rFonts w:ascii="Times New Roman" w:hAnsi="Times New Roman"/>
              <w:sz w:val="20"/>
            </w:rPr>
            <w:t>Lietuvos Respublikos mokesčio už aplinkos teršimą įstatymo Nr. VIII-1183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2d5ec06eb611ec993ff5ca6e8ba60c">
            <w:r w:rsidRPr="00532B9F">
              <w:rPr>
                <w:rFonts w:ascii="Times New Roman" w:eastAsia="MS Mincho" w:hAnsi="Times New Roman"/>
                <w:sz w:val="20"/>
                <w:iCs/>
                <w:color w:val="0000FF" w:themeColor="hyperlink"/>
                <w:u w:val="single"/>
              </w:rPr>
              <w:t>XIV-876</w:t>
            </w:r>
          </w:fldSimple>
          <w:r>
            <w:rPr>
              <w:rFonts w:ascii="Times New Roman" w:eastAsia="MS Mincho" w:hAnsi="Times New Roman"/>
              <w:sz w:val="20"/>
              <w:iCs/>
            </w:rPr>
            <w:t>,
2021-12-23,
paskelbta TAR 2022-01-06, i. k. 2022-00168                </w:t>
          </w:r>
        </w:p>
        <w:p>
          <w:pPr>
            <w:jc w:val="both"/>
            <w:rPr>
              <w:rFonts w:ascii="Times New Roman" w:hAnsi="Times New Roman"/>
            </w:rPr>
          </w:pPr>
          <w:r>
            <w:rPr>
              <w:rFonts w:ascii="Times New Roman" w:hAnsi="Times New Roman"/>
              <w:sz w:val="20"/>
            </w:rPr>
            <w:t>Lietuvos Respublikos mokesčio už aplinkos teršimą įstatymo Nr. VIII-1183 2, 4, 5, 6, 7, 9 straipsnių ir 1, 2, 8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4198f2042011edb32c9f9d8ba206f8">
            <w:r w:rsidRPr="00532B9F">
              <w:rPr>
                <w:rFonts w:ascii="Times New Roman" w:eastAsia="MS Mincho" w:hAnsi="Times New Roman"/>
                <w:sz w:val="20"/>
                <w:iCs/>
                <w:color w:val="0000FF" w:themeColor="hyperlink"/>
                <w:u w:val="single"/>
              </w:rPr>
              <w:t>XIV-1301</w:t>
            </w:r>
          </w:fldSimple>
          <w:r>
            <w:rPr>
              <w:rFonts w:ascii="Times New Roman" w:eastAsia="MS Mincho" w:hAnsi="Times New Roman"/>
              <w:sz w:val="20"/>
              <w:iCs/>
            </w:rPr>
            <w:t>,
2022-06-30,
paskelbta TAR 2022-07-15, i. k. 2022-15628                </w:t>
          </w:r>
        </w:p>
        <w:p>
          <w:pPr>
            <w:jc w:val="both"/>
            <w:rPr>
              <w:rFonts w:ascii="Times New Roman" w:hAnsi="Times New Roman"/>
            </w:rPr>
          </w:pPr>
          <w:r>
            <w:rPr>
              <w:rFonts w:ascii="Times New Roman" w:hAnsi="Times New Roman"/>
              <w:sz w:val="20"/>
            </w:rPr>
            <w:t>Lietuvos Respublikos mokesčio už aplinkos teršimą įstatymo Nr. VIII-1183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5f4300881b11ed8df094f359a60216">
            <w:r w:rsidRPr="00532B9F">
              <w:rPr>
                <w:rFonts w:ascii="Times New Roman" w:eastAsia="MS Mincho" w:hAnsi="Times New Roman"/>
                <w:sz w:val="20"/>
                <w:iCs/>
                <w:color w:val="0000FF" w:themeColor="hyperlink"/>
                <w:u w:val="single"/>
              </w:rPr>
              <w:t>XIV-1708</w:t>
            </w:r>
          </w:fldSimple>
          <w:r>
            <w:rPr>
              <w:rFonts w:ascii="Times New Roman" w:eastAsia="MS Mincho" w:hAnsi="Times New Roman"/>
              <w:sz w:val="20"/>
              <w:iCs/>
            </w:rPr>
            <w:t>,
2022-12-20,
paskelbta TAR 2022-12-30, i. k. 2022-27556                </w:t>
          </w:r>
        </w:p>
        <w:p>
          <w:pPr>
            <w:jc w:val="both"/>
            <w:rPr>
              <w:rFonts w:ascii="Times New Roman" w:hAnsi="Times New Roman"/>
            </w:rPr>
          </w:pPr>
          <w:r>
            <w:rPr>
              <w:rFonts w:ascii="Times New Roman" w:hAnsi="Times New Roman"/>
              <w:sz w:val="20"/>
            </w:rPr>
            <w:t>Lietuvos Respublikos mokesčio už aplinkos teršimą įstatymo Nr. VIII-1183 7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5f9b50881b11ed8df094f359a60216">
            <w:r w:rsidRPr="00532B9F">
              <w:rPr>
                <w:rFonts w:ascii="Times New Roman" w:eastAsia="MS Mincho" w:hAnsi="Times New Roman"/>
                <w:sz w:val="20"/>
                <w:iCs/>
                <w:color w:val="0000FF" w:themeColor="hyperlink"/>
                <w:u w:val="single"/>
              </w:rPr>
              <w:t>XIV-1709</w:t>
            </w:r>
          </w:fldSimple>
          <w:r>
            <w:rPr>
              <w:rFonts w:ascii="Times New Roman" w:eastAsia="MS Mincho" w:hAnsi="Times New Roman"/>
              <w:sz w:val="20"/>
              <w:iCs/>
            </w:rPr>
            <w:t>,
2022-12-20,
paskelbta TAR 2022-12-30, i. k. 2022-27558                </w:t>
          </w:r>
        </w:p>
        <w:p>
          <w:pPr>
            <w:jc w:val="both"/>
            <w:rPr>
              <w:rFonts w:ascii="Times New Roman" w:hAnsi="Times New Roman"/>
            </w:rPr>
          </w:pPr>
          <w:r>
            <w:rPr>
              <w:rFonts w:ascii="Times New Roman" w:hAnsi="Times New Roman"/>
              <w:sz w:val="20"/>
            </w:rPr>
            <w:t>Lietuvos Respublikos mokesčio už aplinkos teršimą įstatymo Nr. VIII-1183 pakeitimo įstatymo Nr. XIII-3158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604e061bc11eebc77e58877a83c4e">
            <w:r w:rsidRPr="00532B9F">
              <w:rPr>
                <w:rFonts w:ascii="Times New Roman" w:eastAsia="MS Mincho" w:hAnsi="Times New Roman"/>
                <w:sz w:val="20"/>
                <w:iCs/>
                <w:color w:val="0000FF" w:themeColor="hyperlink"/>
                <w:u w:val="single"/>
              </w:rPr>
              <w:t>XIV-2174</w:t>
            </w:r>
          </w:fldSimple>
          <w:r>
            <w:rPr>
              <w:rFonts w:ascii="Times New Roman" w:eastAsia="MS Mincho" w:hAnsi="Times New Roman"/>
              <w:sz w:val="20"/>
              <w:iCs/>
            </w:rPr>
            <w:t>,
2023-09-21,
paskelbta TAR 2023-10-03, i. k. 2023-19346                </w:t>
          </w:r>
        </w:p>
        <w:p>
          <w:pPr>
            <w:jc w:val="both"/>
            <w:rPr>
              <w:rFonts w:ascii="Times New Roman" w:hAnsi="Times New Roman"/>
            </w:rPr>
          </w:pPr>
          <w:r>
            <w:rPr>
              <w:rFonts w:ascii="Times New Roman" w:hAnsi="Times New Roman"/>
              <w:sz w:val="20"/>
            </w:rPr>
            <w:t>Lietuvos Respublikos mokesčio už aplinkos teršimą įstatymo Nr. VIII-1183 pakeitimo įstatymo Nr. XIII-3158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4239d061bc11eebc77e58877a83c4e">
            <w:r w:rsidRPr="00532B9F">
              <w:rPr>
                <w:rFonts w:ascii="Times New Roman" w:eastAsia="MS Mincho" w:hAnsi="Times New Roman"/>
                <w:sz w:val="20"/>
                <w:iCs/>
                <w:color w:val="0000FF" w:themeColor="hyperlink"/>
                <w:u w:val="single"/>
              </w:rPr>
              <w:t>XIV-2173</w:t>
            </w:r>
          </w:fldSimple>
          <w:r>
            <w:rPr>
              <w:rFonts w:ascii="Times New Roman" w:eastAsia="MS Mincho" w:hAnsi="Times New Roman"/>
              <w:sz w:val="20"/>
              <w:iCs/>
            </w:rPr>
            <w:t>,
2023-09-21,
paskelbta TAR 2023-10-03, i. k. 2023-19344                </w:t>
          </w:r>
        </w:p>
        <w:p>
          <w:pPr>
            <w:jc w:val="both"/>
            <w:rPr>
              <w:rFonts w:ascii="Times New Roman" w:hAnsi="Times New Roman"/>
            </w:rPr>
          </w:pPr>
          <w:r>
            <w:rPr>
              <w:rFonts w:ascii="Times New Roman" w:hAnsi="Times New Roman"/>
              <w:sz w:val="20"/>
            </w:rPr>
            <w:t>Lietuvos Respublikos mokesčio už aplinkos teršimą įstatymo Nr. VIII-1183 6, 9 straipsnių ir 4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44b990a73111ef90b5ee8931e5ce5e">
            <w:r w:rsidRPr="00532B9F">
              <w:rPr>
                <w:rFonts w:ascii="Times New Roman" w:eastAsia="MS Mincho" w:hAnsi="Times New Roman"/>
                <w:sz w:val="20"/>
                <w:iCs/>
                <w:color w:val="0000FF" w:themeColor="hyperlink"/>
                <w:u w:val="single"/>
              </w:rPr>
              <w:t>XIV-3118</w:t>
            </w:r>
          </w:fldSimple>
          <w:r>
            <w:rPr>
              <w:rFonts w:ascii="Times New Roman" w:eastAsia="MS Mincho" w:hAnsi="Times New Roman"/>
              <w:sz w:val="20"/>
              <w:iCs/>
            </w:rPr>
            <w:t>,
2024-11-12,
paskelbta TAR 2024-11-20, i. k. 2024-20202                </w:t>
          </w:r>
        </w:p>
        <w:p>
          <w:pPr>
            <w:jc w:val="both"/>
            <w:rPr>
              <w:rFonts w:ascii="Times New Roman" w:hAnsi="Times New Roman"/>
            </w:rPr>
          </w:pPr>
          <w:r>
            <w:rPr>
              <w:rFonts w:ascii="Times New Roman" w:hAnsi="Times New Roman"/>
              <w:sz w:val="20"/>
            </w:rPr>
            <w:t>Lietuvos Respublikos mokesčio už aplinkos teršimą įstatymo Nr. VIII-1183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0631e255cd11f0b070ee7f1ceefc75">
            <w:r w:rsidRPr="00532B9F">
              <w:rPr>
                <w:rFonts w:ascii="Times New Roman" w:eastAsia="MS Mincho" w:hAnsi="Times New Roman"/>
                <w:sz w:val="20"/>
                <w:iCs/>
                <w:color w:val="0000FF" w:themeColor="hyperlink"/>
                <w:u w:val="single"/>
              </w:rPr>
              <w:t>XV-359</w:t>
            </w:r>
          </w:fldSimple>
          <w:r>
            <w:rPr>
              <w:rFonts w:ascii="Times New Roman" w:eastAsia="MS Mincho" w:hAnsi="Times New Roman"/>
              <w:sz w:val="20"/>
              <w:iCs/>
            </w:rPr>
            <w:t>,
2025-06-26,
paskelbta TAR 2025-06-30, i. k. 2025-12020                </w:t>
          </w:r>
        </w:p>
        <w:p>
          <w:pPr>
            <w:jc w:val="both"/>
            <w:rPr>
              <w:rFonts w:ascii="Times New Roman" w:hAnsi="Times New Roman"/>
            </w:rPr>
          </w:pPr>
          <w:r>
            <w:rPr>
              <w:rFonts w:ascii="Times New Roman" w:hAnsi="Times New Roman"/>
              <w:sz w:val="20"/>
            </w:rPr>
            <w:t>Lietuvos Respublikos mokesčio už aplinkos teršimą įstatymo Nr. VIII-1183 9 straipsnio pakeitimo įstatymo Nr. XIV-3118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243fd2a27311f0a34db2fbd35a03b2">
            <w:r w:rsidRPr="00532B9F">
              <w:rPr>
                <w:rFonts w:ascii="Times New Roman" w:eastAsia="MS Mincho" w:hAnsi="Times New Roman"/>
                <w:sz w:val="20"/>
                <w:iCs/>
                <w:color w:val="0000FF" w:themeColor="hyperlink"/>
                <w:u w:val="single"/>
              </w:rPr>
              <w:t>XV-449</w:t>
            </w:r>
          </w:fldSimple>
          <w:r>
            <w:rPr>
              <w:rFonts w:ascii="Times New Roman" w:eastAsia="MS Mincho" w:hAnsi="Times New Roman"/>
              <w:sz w:val="20"/>
              <w:iCs/>
            </w:rPr>
            <w:t>,
2025-09-25,
paskelbta TAR 2025-10-06, i. k. 2025-16802                </w:t>
          </w:r>
        </w:p>
        <w:p>
          <w:pPr>
            <w:jc w:val="both"/>
            <w:rPr>
              <w:rFonts w:ascii="Times New Roman" w:hAnsi="Times New Roman"/>
            </w:rPr>
          </w:pPr>
          <w:r>
            <w:rPr>
              <w:rFonts w:ascii="Times New Roman" w:hAnsi="Times New Roman"/>
              <w:sz w:val="20"/>
            </w:rPr>
            <w:t>Lietuvos Respublikos mokesčio už aplinkos teršimą įstatymo Nr. VIII-1183 pakeitimo įstatymo Nr. XIII-3158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5cdd70a27211f0a34db2fbd35a03b2">
            <w:r w:rsidRPr="00532B9F">
              <w:rPr>
                <w:rFonts w:ascii="Times New Roman" w:eastAsia="MS Mincho" w:hAnsi="Times New Roman"/>
                <w:sz w:val="20"/>
                <w:iCs/>
                <w:color w:val="0000FF" w:themeColor="hyperlink"/>
                <w:u w:val="single"/>
              </w:rPr>
              <w:t>XV-446</w:t>
            </w:r>
          </w:fldSimple>
          <w:r>
            <w:rPr>
              <w:rFonts w:ascii="Times New Roman" w:eastAsia="MS Mincho" w:hAnsi="Times New Roman"/>
              <w:sz w:val="20"/>
              <w:iCs/>
            </w:rPr>
            <w:t>,
2025-09-25,
paskelbta TAR 2025-10-06, i. k. 2025-16799                </w:t>
          </w:r>
        </w:p>
        <w:p>
          <w:pPr>
            <w:jc w:val="both"/>
            <w:rPr>
              <w:rFonts w:ascii="Times New Roman" w:hAnsi="Times New Roman"/>
            </w:rPr>
          </w:pPr>
          <w:r>
            <w:rPr>
              <w:rFonts w:ascii="Times New Roman" w:hAnsi="Times New Roman"/>
              <w:sz w:val="20"/>
            </w:rPr>
            <w:t>Mokesčio už aplinkos teršimą įstatymo Nr. VIII-1183 1, 2, 4, 6, 7, 9, 11, 12 straipsnių ir 3, 7, 8 priedų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Gungsuh">
    <w:charset w:val="81"/>
    <w:family w:val="roman"/>
    <w:pitch w:val="variable"/>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w:instrText>
    </w:r>
    <w:r>
      <w:instrText>FORMAT</w:instrText>
    </w:r>
    <w:r>
      <w:fldChar w:fldCharType="separate"/>
    </w:r>
    <w:r>
      <w:t>16</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00000001"/>
    <w:multiLevelType w:val="multilevel"/>
    <w:tmpl w:val="00000001"/>
    <w:name w:val="WW8Num1"/>
    <w:lvl w:ilvl="0">
      <w:start w:val="1"/>
      <w:numFmt w:val="decimal"/>
      <w:lvlText w:val="%1."/>
      <w:lvlJc w:val="left"/>
      <w:pPr>
        <w:tabs>
          <w:tab w:val="num" w:pos="360"/>
        </w:tabs>
        <w:ind w:left="0" w:firstLine="0"/>
      </w:pPr>
    </w:lvl>
    <w:lvl w:ilvl="1">
      <w:start w:val="1"/>
      <w:numFmt w:val="decimal"/>
      <w:lvlText w:val="%1.%2."/>
      <w:lvlJc w:val="left"/>
      <w:pPr>
        <w:tabs>
          <w:tab w:val="num" w:pos="1400"/>
        </w:tabs>
        <w:ind w:left="0" w:firstLine="0"/>
      </w:pPr>
    </w:lvl>
    <w:lvl w:ilvl="2">
      <w:start w:val="1"/>
      <w:numFmt w:val="decimal"/>
      <w:lvlText w:val="%1.%2.%3."/>
      <w:lvlJc w:val="left"/>
      <w:pPr>
        <w:tabs>
          <w:tab w:val="num" w:pos="1224"/>
        </w:tabs>
        <w:ind w:left="0" w:firstLine="0"/>
      </w:pPr>
    </w:lvl>
    <w:lvl w:ilvl="3">
      <w:start w:val="1"/>
      <w:numFmt w:val="decimal"/>
      <w:lvlText w:val="%1.%2.%3.%4."/>
      <w:lvlJc w:val="left"/>
      <w:pPr>
        <w:tabs>
          <w:tab w:val="num" w:pos="1728"/>
        </w:tabs>
        <w:ind w:left="0" w:firstLine="0"/>
      </w:pPr>
    </w:lvl>
    <w:lvl w:ilvl="4">
      <w:start w:val="1"/>
      <w:numFmt w:val="decimal"/>
      <w:lvlText w:val="%1.%2.%3.%4.%5."/>
      <w:lvlJc w:val="left"/>
      <w:pPr>
        <w:tabs>
          <w:tab w:val="num" w:pos="2232"/>
        </w:tabs>
        <w:ind w:left="0" w:firstLine="0"/>
      </w:pPr>
    </w:lvl>
    <w:lvl w:ilvl="5">
      <w:start w:val="1"/>
      <w:numFmt w:val="decimal"/>
      <w:lvlText w:val="%1.%2.%3.%4.%5.%6."/>
      <w:lvlJc w:val="left"/>
      <w:pPr>
        <w:tabs>
          <w:tab w:val="num" w:pos="2736"/>
        </w:tabs>
        <w:ind w:left="0" w:firstLine="0"/>
      </w:pPr>
    </w:lvl>
    <w:lvl w:ilvl="6">
      <w:start w:val="1"/>
      <w:numFmt w:val="decimal"/>
      <w:lvlText w:val="%1.%2.%3.%4.%5.%6.%7."/>
      <w:lvlJc w:val="left"/>
      <w:pPr>
        <w:tabs>
          <w:tab w:val="num" w:pos="3240"/>
        </w:tabs>
        <w:ind w:left="0" w:firstLine="0"/>
      </w:pPr>
    </w:lvl>
    <w:lvl w:ilvl="7">
      <w:start w:val="1"/>
      <w:numFmt w:val="decimal"/>
      <w:lvlText w:val="%1.%2.%3.%4.%5.%6.%7.%8."/>
      <w:lvlJc w:val="left"/>
      <w:pPr>
        <w:tabs>
          <w:tab w:val="num" w:pos="3744"/>
        </w:tabs>
        <w:ind w:left="0" w:firstLine="0"/>
      </w:pPr>
    </w:lvl>
    <w:lvl w:ilvl="8">
      <w:start w:val="1"/>
      <w:numFmt w:val="decimal"/>
      <w:lvlText w:val="%1.%2.%3.%4.%5.%6.%7.%8.%9."/>
      <w:lvlJc w:val="left"/>
      <w:pPr>
        <w:tabs>
          <w:tab w:val="num" w:pos="4320"/>
        </w:tabs>
        <w:ind w:left="0" w:firstLine="0"/>
      </w:pPr>
    </w:lvl>
  </w:abstractNum>
  <w:abstractNum w:abstractNumId="1" w15:restartNumberingAfterBreak="0">
    <w:nsid w:val="00000002"/>
    <w:multiLevelType w:val="singleLevel"/>
    <w:tmpl w:val="00000002"/>
    <w:name w:val="WW8Num2"/>
    <w:lvl w:ilvl="0">
      <w:start w:val="1"/>
      <w:numFmt w:val="decimal"/>
      <w:lvlText w:val="%1."/>
      <w:lvlJc w:val="left"/>
      <w:pPr>
        <w:tabs>
          <w:tab w:val="num" w:pos="360"/>
        </w:tabs>
        <w:ind w:left="0" w:firstLine="0"/>
      </w:pPr>
    </w:lvl>
  </w:abstractNum>
  <w:abstractNum w:abstractNumId="2" w15:restartNumberingAfterBreak="0">
    <w:nsid w:val="00000003"/>
    <w:multiLevelType w:val="singleLevel"/>
    <w:tmpl w:val="00000003"/>
    <w:name w:val="WW8Num3"/>
    <w:lvl w:ilvl="0">
      <w:start w:val="1"/>
      <w:numFmt w:val="decimal"/>
      <w:lvlText w:val="%1."/>
      <w:lvlJc w:val="left"/>
      <w:pPr>
        <w:tabs>
          <w:tab w:val="num" w:pos="360"/>
        </w:tabs>
        <w:ind w:left="0" w:firstLine="0"/>
      </w:pPr>
    </w:lvl>
  </w:abstract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32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3009"/>
    <o:shapelayout v:ext="edit">
      <o:idmap v:ext="edit" data="1"/>
    </o:shapelayout>
  </w:shapeDefaults>
  <w:decimalSymbol w:val=","/>
  <w:listSeparator w:val=";"/>
  <w15:docId w15:val="{FDBD4E15-454E-4FF8-BBD7-9986EC82CB2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08946085">
      <w:bodyDiv w:val="1"/>
      <w:marLeft w:val="0"/>
      <w:marRight w:val="0"/>
      <w:marTop w:val="0"/>
      <w:marBottom w:val="0"/>
      <w:divBdr>
        <w:top w:val="none" w:sz="0" w:space="0" w:color="auto"/>
        <w:left w:val="none" w:sz="0" w:space="0" w:color="auto"/>
        <w:bottom w:val="none" w:sz="0" w:space="0" w:color="auto"/>
        <w:right w:val="none" w:sz="0" w:space="0" w:color="auto"/>
      </w:divBdr>
    </w:div>
    <w:div w:id="551768659">
      <w:bodyDiv w:val="1"/>
      <w:marLeft w:val="0"/>
      <w:marRight w:val="0"/>
      <w:marTop w:val="0"/>
      <w:marBottom w:val="0"/>
      <w:divBdr>
        <w:top w:val="none" w:sz="0" w:space="0" w:color="auto"/>
        <w:left w:val="none" w:sz="0" w:space="0" w:color="auto"/>
        <w:bottom w:val="none" w:sz="0" w:space="0" w:color="auto"/>
        <w:right w:val="none" w:sz="0" w:space="0" w:color="auto"/>
      </w:divBdr>
    </w:div>
    <w:div w:id="576403306">
      <w:bodyDiv w:val="1"/>
      <w:marLeft w:val="0"/>
      <w:marRight w:val="0"/>
      <w:marTop w:val="0"/>
      <w:marBottom w:val="0"/>
      <w:divBdr>
        <w:top w:val="none" w:sz="0" w:space="0" w:color="auto"/>
        <w:left w:val="none" w:sz="0" w:space="0" w:color="auto"/>
        <w:bottom w:val="none" w:sz="0" w:space="0" w:color="auto"/>
        <w:right w:val="none" w:sz="0" w:space="0" w:color="auto"/>
      </w:divBdr>
    </w:div>
    <w:div w:id="851259358">
      <w:bodyDiv w:val="1"/>
      <w:marLeft w:val="0"/>
      <w:marRight w:val="0"/>
      <w:marTop w:val="0"/>
      <w:marBottom w:val="0"/>
      <w:divBdr>
        <w:top w:val="none" w:sz="0" w:space="0" w:color="auto"/>
        <w:left w:val="none" w:sz="0" w:space="0" w:color="auto"/>
        <w:bottom w:val="none" w:sz="0" w:space="0" w:color="auto"/>
        <w:right w:val="none" w:sz="0" w:space="0" w:color="auto"/>
      </w:divBdr>
    </w:div>
    <w:div w:id="914781785">
      <w:bodyDiv w:val="1"/>
      <w:marLeft w:val="0"/>
      <w:marRight w:val="0"/>
      <w:marTop w:val="0"/>
      <w:marBottom w:val="0"/>
      <w:divBdr>
        <w:top w:val="none" w:sz="0" w:space="0" w:color="auto"/>
        <w:left w:val="none" w:sz="0" w:space="0" w:color="auto"/>
        <w:bottom w:val="none" w:sz="0" w:space="0" w:color="auto"/>
        <w:right w:val="none" w:sz="0" w:space="0" w:color="auto"/>
      </w:divBdr>
    </w:div>
    <w:div w:id="932130634">
      <w:bodyDiv w:val="1"/>
      <w:marLeft w:val="0"/>
      <w:marRight w:val="0"/>
      <w:marTop w:val="0"/>
      <w:marBottom w:val="0"/>
      <w:divBdr>
        <w:top w:val="none" w:sz="0" w:space="0" w:color="auto"/>
        <w:left w:val="none" w:sz="0" w:space="0" w:color="auto"/>
        <w:bottom w:val="none" w:sz="0" w:space="0" w:color="auto"/>
        <w:right w:val="none" w:sz="0" w:space="0" w:color="auto"/>
      </w:divBdr>
    </w:div>
    <w:div w:id="946961871">
      <w:bodyDiv w:val="1"/>
      <w:marLeft w:val="0"/>
      <w:marRight w:val="0"/>
      <w:marTop w:val="0"/>
      <w:marBottom w:val="0"/>
      <w:divBdr>
        <w:top w:val="none" w:sz="0" w:space="0" w:color="auto"/>
        <w:left w:val="none" w:sz="0" w:space="0" w:color="auto"/>
        <w:bottom w:val="none" w:sz="0" w:space="0" w:color="auto"/>
        <w:right w:val="none" w:sz="0" w:space="0" w:color="auto"/>
      </w:divBdr>
    </w:div>
    <w:div w:id="1039861393">
      <w:bodyDiv w:val="1"/>
      <w:marLeft w:val="0"/>
      <w:marRight w:val="0"/>
      <w:marTop w:val="0"/>
      <w:marBottom w:val="0"/>
      <w:divBdr>
        <w:top w:val="none" w:sz="0" w:space="0" w:color="auto"/>
        <w:left w:val="none" w:sz="0" w:space="0" w:color="auto"/>
        <w:bottom w:val="none" w:sz="0" w:space="0" w:color="auto"/>
        <w:right w:val="none" w:sz="0" w:space="0" w:color="auto"/>
      </w:divBdr>
    </w:div>
    <w:div w:id="1055012324">
      <w:bodyDiv w:val="1"/>
      <w:marLeft w:val="0"/>
      <w:marRight w:val="0"/>
      <w:marTop w:val="0"/>
      <w:marBottom w:val="0"/>
      <w:divBdr>
        <w:top w:val="none" w:sz="0" w:space="0" w:color="auto"/>
        <w:left w:val="none" w:sz="0" w:space="0" w:color="auto"/>
        <w:bottom w:val="none" w:sz="0" w:space="0" w:color="auto"/>
        <w:right w:val="none" w:sz="0" w:space="0" w:color="auto"/>
      </w:divBdr>
    </w:div>
    <w:div w:id="1188831251">
      <w:bodyDiv w:val="1"/>
      <w:marLeft w:val="0"/>
      <w:marRight w:val="0"/>
      <w:marTop w:val="0"/>
      <w:marBottom w:val="0"/>
      <w:divBdr>
        <w:top w:val="none" w:sz="0" w:space="0" w:color="auto"/>
        <w:left w:val="none" w:sz="0" w:space="0" w:color="auto"/>
        <w:bottom w:val="none" w:sz="0" w:space="0" w:color="auto"/>
        <w:right w:val="none" w:sz="0" w:space="0" w:color="auto"/>
      </w:divBdr>
    </w:div>
    <w:div w:id="1224097480">
      <w:bodyDiv w:val="1"/>
      <w:marLeft w:val="0"/>
      <w:marRight w:val="0"/>
      <w:marTop w:val="0"/>
      <w:marBottom w:val="0"/>
      <w:divBdr>
        <w:top w:val="none" w:sz="0" w:space="0" w:color="auto"/>
        <w:left w:val="none" w:sz="0" w:space="0" w:color="auto"/>
        <w:bottom w:val="none" w:sz="0" w:space="0" w:color="auto"/>
        <w:right w:val="none" w:sz="0" w:space="0" w:color="auto"/>
      </w:divBdr>
    </w:div>
    <w:div w:id="1420249225">
      <w:bodyDiv w:val="1"/>
      <w:marLeft w:val="0"/>
      <w:marRight w:val="0"/>
      <w:marTop w:val="0"/>
      <w:marBottom w:val="0"/>
      <w:divBdr>
        <w:top w:val="none" w:sz="0" w:space="0" w:color="auto"/>
        <w:left w:val="none" w:sz="0" w:space="0" w:color="auto"/>
        <w:bottom w:val="none" w:sz="0" w:space="0" w:color="auto"/>
        <w:right w:val="none" w:sz="0" w:space="0" w:color="auto"/>
      </w:divBdr>
    </w:div>
    <w:div w:id="1461143280">
      <w:bodyDiv w:val="1"/>
      <w:marLeft w:val="0"/>
      <w:marRight w:val="0"/>
      <w:marTop w:val="0"/>
      <w:marBottom w:val="0"/>
      <w:divBdr>
        <w:top w:val="none" w:sz="0" w:space="0" w:color="auto"/>
        <w:left w:val="none" w:sz="0" w:space="0" w:color="auto"/>
        <w:bottom w:val="none" w:sz="0" w:space="0" w:color="auto"/>
        <w:right w:val="none" w:sz="0" w:space="0" w:color="auto"/>
      </w:divBdr>
    </w:div>
    <w:div w:id="1479609550">
      <w:bodyDiv w:val="1"/>
      <w:marLeft w:val="0"/>
      <w:marRight w:val="0"/>
      <w:marTop w:val="0"/>
      <w:marBottom w:val="0"/>
      <w:divBdr>
        <w:top w:val="none" w:sz="0" w:space="0" w:color="auto"/>
        <w:left w:val="none" w:sz="0" w:space="0" w:color="auto"/>
        <w:bottom w:val="none" w:sz="0" w:space="0" w:color="auto"/>
        <w:right w:val="none" w:sz="0" w:space="0" w:color="auto"/>
      </w:divBdr>
    </w:div>
    <w:div w:id="1627661249">
      <w:bodyDiv w:val="1"/>
      <w:marLeft w:val="0"/>
      <w:marRight w:val="0"/>
      <w:marTop w:val="0"/>
      <w:marBottom w:val="0"/>
      <w:divBdr>
        <w:top w:val="none" w:sz="0" w:space="0" w:color="auto"/>
        <w:left w:val="none" w:sz="0" w:space="0" w:color="auto"/>
        <w:bottom w:val="none" w:sz="0" w:space="0" w:color="auto"/>
        <w:right w:val="none" w:sz="0" w:space="0" w:color="auto"/>
      </w:divBdr>
    </w:div>
    <w:div w:id="1683119255">
      <w:bodyDiv w:val="1"/>
      <w:marLeft w:val="0"/>
      <w:marRight w:val="0"/>
      <w:marTop w:val="0"/>
      <w:marBottom w:val="0"/>
      <w:divBdr>
        <w:top w:val="none" w:sz="0" w:space="0" w:color="auto"/>
        <w:left w:val="none" w:sz="0" w:space="0" w:color="auto"/>
        <w:bottom w:val="none" w:sz="0" w:space="0" w:color="auto"/>
        <w:right w:val="none" w:sz="0" w:space="0" w:color="auto"/>
      </w:divBdr>
    </w:div>
    <w:div w:id="1686588889">
      <w:bodyDiv w:val="1"/>
      <w:marLeft w:val="0"/>
      <w:marRight w:val="0"/>
      <w:marTop w:val="0"/>
      <w:marBottom w:val="0"/>
      <w:divBdr>
        <w:top w:val="none" w:sz="0" w:space="0" w:color="auto"/>
        <w:left w:val="none" w:sz="0" w:space="0" w:color="auto"/>
        <w:bottom w:val="none" w:sz="0" w:space="0" w:color="auto"/>
        <w:right w:val="none" w:sz="0" w:space="0" w:color="auto"/>
      </w:divBdr>
    </w:div>
    <w:div w:id="1816099699">
      <w:bodyDiv w:val="1"/>
      <w:marLeft w:val="0"/>
      <w:marRight w:val="0"/>
      <w:marTop w:val="0"/>
      <w:marBottom w:val="0"/>
      <w:divBdr>
        <w:top w:val="none" w:sz="0" w:space="0" w:color="auto"/>
        <w:left w:val="none" w:sz="0" w:space="0" w:color="auto"/>
        <w:bottom w:val="none" w:sz="0" w:space="0" w:color="auto"/>
        <w:right w:val="none" w:sz="0" w:space="0" w:color="auto"/>
      </w:divBdr>
    </w:div>
    <w:div w:id="1947300783">
      <w:bodyDiv w:val="1"/>
      <w:marLeft w:val="0"/>
      <w:marRight w:val="0"/>
      <w:marTop w:val="0"/>
      <w:marBottom w:val="0"/>
      <w:divBdr>
        <w:top w:val="none" w:sz="0" w:space="0" w:color="auto"/>
        <w:left w:val="none" w:sz="0" w:space="0" w:color="auto"/>
        <w:bottom w:val="none" w:sz="0" w:space="0" w:color="auto"/>
        <w:right w:val="none" w:sz="0" w:space="0" w:color="auto"/>
      </w:divBdr>
    </w:div>
    <w:div w:id="2103446775">
      <w:bodyDiv w:val="1"/>
      <w:marLeft w:val="0"/>
      <w:marRight w:val="0"/>
      <w:marTop w:val="0"/>
      <w:marBottom w:val="0"/>
      <w:divBdr>
        <w:top w:val="none" w:sz="0" w:space="0" w:color="auto"/>
        <w:left w:val="none" w:sz="0" w:space="0" w:color="auto"/>
        <w:bottom w:val="none" w:sz="0" w:space="0" w:color="auto"/>
        <w:right w:val="none" w:sz="0" w:space="0" w:color="auto"/>
      </w:divBdr>
    </w:div>
    <w:div w:id="2105370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159552&amp;b="/>
  <Relationship Id="rId11" Type="http://schemas.openxmlformats.org/officeDocument/2006/relationships/hyperlink" TargetMode="External" Target="http://www3.lrs.lt/cgi-bin/preps2?a=197570&amp;b="/>
  <Relationship Id="rId12" Type="http://schemas.openxmlformats.org/officeDocument/2006/relationships/hyperlink" TargetMode="External" Target="http://www3.lrs.lt/cgi-bin/preps2?a=210711&amp;b="/>
  <Relationship Id="rId13" Type="http://schemas.openxmlformats.org/officeDocument/2006/relationships/hyperlink" TargetMode="External" Target="http://www3.lrs.lt/cgi-bin/preps2?a=213969&amp;b="/>
  <Relationship Id="rId14" Type="http://schemas.openxmlformats.org/officeDocument/2006/relationships/hyperlink" TargetMode="External" Target="http://www3.lrs.lt/cgi-bin/preps2?a=226939&amp;b="/>
  <Relationship Id="rId15" Type="http://schemas.openxmlformats.org/officeDocument/2006/relationships/hyperlink" TargetMode="External" Target="http://www3.lrs.lt/cgi-bin/preps2?a=231829&amp;b="/>
  <Relationship Id="rId16" Type="http://schemas.openxmlformats.org/officeDocument/2006/relationships/hyperlink" TargetMode="External" Target="http://www3.lrs.lt/cgi-bin/preps2?a=253492&amp;b="/>
  <Relationship Id="rId17" Type="http://schemas.openxmlformats.org/officeDocument/2006/relationships/hyperlink" TargetMode="External" Target="http://www3.lrs.lt/cgi-bin/preps2?a=272111&amp;b="/>
  <Relationship Id="rId18" Type="http://schemas.openxmlformats.org/officeDocument/2006/relationships/hyperlink" TargetMode="External" Target="http://www3.lrs.lt/cgi-bin/preps2?a=314392&amp;b="/>
  <Relationship Id="rId19" Type="http://schemas.openxmlformats.org/officeDocument/2006/relationships/hyperlink" TargetMode="External" Target="http://www3.lrs.lt/cgi-bin/preps2?a=344420&amp;b="/>
  <Relationship Id="rId2" Type="http://schemas.openxmlformats.org/officeDocument/2006/relationships/fontTable" Target="fontTable.xml"/>
  <Relationship Id="rId20" Type="http://schemas.openxmlformats.org/officeDocument/2006/relationships/hyperlink" TargetMode="External" Target="http://www3.lrs.lt/cgi-bin/preps2?a=387324&amp;b="/>
  <Relationship Id="rId21" Type="http://schemas.openxmlformats.org/officeDocument/2006/relationships/hyperlink" TargetMode="External" Target="http://www3.lrs.lt/cgi-bin/preps2?a=397833&amp;b="/>
  <Relationship Id="rId22" Type="http://schemas.openxmlformats.org/officeDocument/2006/relationships/hyperlink" TargetMode="External" Target="http://www3.lrs.lt/cgi-bin/preps2?a=415905&amp;b="/>
  <Relationship Id="rId23" Type="http://schemas.openxmlformats.org/officeDocument/2006/relationships/hyperlink" TargetMode="External" Target="http://www3.lrs.lt/cgi-bin/preps2?a=448831&amp;b="/>
  <Relationship Id="rId24" Type="http://schemas.openxmlformats.org/officeDocument/2006/relationships/header" Target="header46.xml"/>
  <Relationship Id="rId25" Type="http://schemas.openxmlformats.org/officeDocument/2006/relationships/header" Target="header47.xml"/>
  <Relationship Id="rId26" Type="http://schemas.openxmlformats.org/officeDocument/2006/relationships/footer" Target="footer46.xml"/>
  <Relationship Id="rId27" Type="http://schemas.openxmlformats.org/officeDocument/2006/relationships/footer" Target="footer47.xml"/>
  <Relationship Id="rId28" Type="http://schemas.openxmlformats.org/officeDocument/2006/relationships/header" Target="header48.xml"/>
  <Relationship Id="rId29" Type="http://schemas.openxmlformats.org/officeDocument/2006/relationships/footer" Target="footer48.xml"/>
  <Relationship Id="rId3" Type="http://schemas.openxmlformats.org/officeDocument/2006/relationships/footnotes" Target="footnotes.xml"/>
  <Relationship Id="rId30" Type="http://schemas.openxmlformats.org/officeDocument/2006/relationships/hyperlink" TargetMode="External" Target="http://eur-lex.europa.eu/legal-content/LIT/TXT/?uri=CELEX:31987R2658&amp;locale=lt"/>
  <Relationship Id="rId31" Type="http://schemas.openxmlformats.org/officeDocument/2006/relationships/hyperlink" TargetMode="External" Target="http://eur-lex.europa.eu/legal-content/LIT/TXT/?uri=CELEX:32016R0679&amp;locale=lt"/>
  <Relationship Id="rId32" Type="http://schemas.openxmlformats.org/officeDocument/2006/relationships/hyperlink" TargetMode="External" Target="http://eur-lex.europa.eu/legal-content/LIT/TXT/?uri=CELEX:31995L0046&amp;locale=lt"/>
  <Relationship Id="rId33" Type="http://schemas.openxmlformats.org/officeDocument/2006/relationships/customXml" Target="../customXml/item1.xml"/>
  <Relationship Id="rId4" Type="http://schemas.openxmlformats.org/officeDocument/2006/relationships/numbering" Target="numbering.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Condition1=111657&amp;Condition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94b250dc277419cae655c7ef7ac5990" PartId="30c1855d2762420b81cbe036df6a8a74">
    <Part Type="straipsnis" Nr="1" Abbr="1 str." Title="Įstatymo paskirtis" DocPartId="f2c3cf0725c240a6a8c37e4677e16432" PartId="c637f76bfa0a422fbd24434d506c3294">
      <Part Type="strDalis" Nr="1" Abbr="1 str. 1 d." DocPartId="416662327d344ab3a82d34c53e6432e1" PartId="fa685d230feb4ca0a57df25e9c2f575d"/>
      <Part Type="strDalis" Nr="2" Abbr="1 str. 2 d." DocPartId="78c74f73715b41869643d9498bfffb0c" PartId="700a228c7de44906a9516d8ae5d2bf6a"/>
      <Part Type="strDalis" Nr="3" Abbr="1 str. 3 d." DocPartId="ad2a389d2874474f8561889343193536" PartId="46c4b6d87c5e486f992dfc07518d8b4b"/>
      <Part Type="strDalis" Nr="4" Abbr="1 st. 4 d." DocPartId="e3bc0ac5a04643a587159063d86c5a9c" PartId="033f96dbf70241c1934a6ddd74abb54a"/>
    </Part>
    <Part Type="straipsnis" Nr="2" Abbr="2 str." Title="Pagrindinės šio įstatymo sąvokos" DocPartId="d4a58dbdf4714ac59f7dd09e671b19fe" PartId="b3e6dbc320db4c2e9e77cd44423a39b5">
      <Part Type="strDalis" Nr="1" Abbr="2 str. 1 d." DocPartId="4988e23d51564cada1e5681765dd3f86" PartId="593ee9fae9614cdc819092e5067e95f7"/>
      <Part Type="strDalis" Nr="2" Abbr="2 str. 2 d." DocPartId="b1e7ba5af4504e8985750903799699cf" PartId="ef92b1dbdf894dcd8e21a8ab65349807"/>
      <Part Type="strDalis" Nr="3" Abbr="2 str. 3 d." DocPartId="ef82d6634db34bd79b70a27c094458f4" PartId="c22d4248193c494eb50c49c6371019a2"/>
      <Part Type="strDalis" Nr="4" Abbr="2 str. 4 d." DocPartId="9d9893351da44b2a8fd8d12020f24106" PartId="cdbea57f18404deca4c3d8a7107998fa"/>
      <Part Type="strDalis" Nr="5" Abbr="2 str. 5 d." DocPartId="03a7e3a699e34ee08dc2137b0e3632ef" PartId="f561b9e1b5ca46bdaad74e3b932a71b4"/>
      <Part Type="strDalis" Nr="6" Abbr="2 str. 6 d." DocPartId="233357ff193149e480386efa1aea34de" PartId="c1a5d05c77ea492e8ffed22d972537a9"/>
      <Part Type="strDalis" Nr="7" Abbr="2 str. 7 d." DocPartId="d554e2d506434a0d98c89b5fd5bc7eb8" PartId="438add9c07c84fd394b22f1f5645635b"/>
      <Part Type="strDalis" Nr="8" Abbr="2 str. 8 d." DocPartId="25b12174af214e05a875f6cf5daa2e82" PartId="6b459746a7b542cf916d6a0f5f29fb2a"/>
      <Part Type="strDalis" Nr="9" Abbr="2 str. 9 d." DocPartId="d1b5a582485548b8aa891df6b71e7a3a" PartId="29116e986dfd4d33a313805fdce00c12"/>
      <Part Type="strDalis" Nr="10" Abbr="2 str. 10 d." DocPartId="64e9a87e38284be1aabeb00d995c95ad" PartId="453a626b96d14bf082a2e5ab09ea4d0b"/>
      <Part Type="strDalis" Nr="11" Abbr="2 str. 11 d." DocPartId="cf29df29dc6740a2ab8996fcee5d1faa" PartId="c64a86a154eb4149a734afe224f840e5">
        <Part Type="strPunktas" Nr="1" Abbr="2 str. 11 d. 1 p." DocPartId="9f86bd457ca24770ba6235005eb4b06f" PartId="60c5798aae8b4cea99dafedbabdfadc4"/>
        <Part Type="strPunktas" Nr="2" Abbr="2 str. 11 d. 2 p." DocPartId="517626dbf3594422b5e2c993a3ba71ed" PartId="a1ffc30d2ef84d9fb692cc814163670c"/>
        <Part Type="strPunktas" Nr="3" Abbr="2 str. 11 d. 3 p." DocPartId="290f698c143c4f4dab37076dc828fabd" PartId="daa283a633fa47c6865286525d6afdaa"/>
      </Part>
      <Part Type="strDalis" Nr="12" Abbr="2 str. 12 d." DocPartId="b7ab01f59fb842f79239e6e76a1f574e" PartId="7e30df93a4924aaebf13b88661eac74f">
        <Part Type="strPunktas" Nr="1" Abbr="2 str. 12 d. 1 p." DocPartId="d7e74494ee5249999039e871b96651f3" PartId="53d36d8005d44f64bf9d3532321c1d6f"/>
        <Part Type="strPunktas" Nr="2" Abbr="2 str. 12 d. 2 p." DocPartId="986377910ea342cfa7e6e3733ddceb5f" PartId="8ee24f5a871d4e0e885377a3006889b1"/>
      </Part>
      <Part Type="strDalis" Nr="13" Abbr="2 str. 13 d." DocPartId="e896fdac976844768f90770973323175" PartId="efe8c57062614e07a530cf0e7dee3aa6"/>
      <Part Type="strDalis" Nr="14" Abbr="2 str. 14 d." DocPartId="ec614862320f4006982d85702984efb2" PartId="9691f1ef5c9e4a14ad8b4ec8d0176a4d"/>
      <Part Type="strDalis" Nr="15" Abbr="2 str. 15 d." DocPartId="6c8a123e1ceb427994ade673cccea0a7" PartId="0b0479858c344926bae9022b82ef262c"/>
      <Part Type="strDalis" Nr="16" Abbr="2 str. 16 d." DocPartId="916772dffb0c414d8e04242892d9d7e2" PartId="9b23df67c47c4ad8bc9ac3395401f875"/>
      <Part Type="strDalis" Nr="17" Abbr="2 str. 17 d." DocPartId="0f2aa60492274286968eecfda7ecd6fb" PartId="39deb824ee4b46deb99ba1599706fce3"/>
      <Part Type="strDalis" Nr="18" Abbr="2 str. 18 d." DocPartId="43966eec786541c78a4590c8df0d1bb0" PartId="f5b5fe125c71413ea84c3da27cbc29f6">
        <Part Type="strPunktas" Nr="1" Abbr="2 str. 18 d. 1 p." DocPartId="104847e024fc43b58364a17c3b20384a" PartId="729a15fe0a604153b067d9ad2c5a9dd6"/>
        <Part Type="strPunktas" Nr="2" Abbr="2 str. 18 d. 2 p." DocPartId="7fce38bc4edd426581fd0b7b4fd68452" PartId="eba1e1e0b59f4ff8a130814b78f7e5d4"/>
        <Part Type="strPunktas" Nr="3" Abbr="2 str. 18 d. 3 p." DocPartId="436f8d4d00a54b068b89c05cea7d5ba6" PartId="986ad23ec6fd448997ce6de848043483"/>
      </Part>
      <Part Type="strDalis" Nr="19" Abbr="2 str. 19 d." DocPartId="3eefc1f163ba4600a615e7f90a83f90d" PartId="5b8bc2efca5349bbb7d049cc2c2e4c84"/>
    </Part>
    <Part Type="straipsnis" Nr="3" Abbr="3 str." Title="Mokestis už aplinkos teršimą" DocPartId="e5913d2295664c9f9f0d9638f20c5cb6" PartId="289301487ab340f0ad0151dd6a8040ad">
      <Part Type="strDalis" Nr="1" Abbr="3 str. 1 d." DocPartId="8599d42f54ff4dfba8ad9c7233982aa3" PartId="1d0313189b614ba48fb0ce19b7ab213e">
        <Part Type="strPunktas" Nr="1" Abbr="3 str. 1 d. 1 p." DocPartId="ceda8f66c0d741d19b41ef3408b2cd3a" PartId="b14de9a1da8546e980ec6e48ae97e656"/>
        <Part Type="strPunktas" Nr="2" Abbr="3 str. 1 d. 2 p." DocPartId="46e18f818c1d4dd28dabff819596509a" PartId="845f6fe718c74196be1a71381686a04a"/>
        <Part Type="strPunktas" Nr="3" Abbr="3 str. 1 d. 3 p." DocPartId="a5f09e425eb84e08b8336ef311fa63e8" PartId="6562f64f83c34b0ba03d7bf9b4044db4"/>
        <Part Type="strPunktas" Nr="4" Abbr="3 str. 1 d. 4 p." DocPartId="5fe4abfa98624e22a6ab91714cec9d1d" PartId="4ce59316dc3841c0bdba287a16e7d28b"/>
        <Part Type="strPunktas" Nr="5" Abbr="3 str. 1 d. 5 p." DocPartId="ad1e73d59f764f078a592a5cd6790177" PartId="edae565ec6424f6a8d0f795316d4749d"/>
      </Part>
    </Part>
    <Part Type="straipsnis" Nr="4" Abbr="4 str." Title="Mokesčio objektas" DocPartId="9b4a153f2d65486589ad7415886ee676" PartId="5b8a7afcf7954e329b3a0209480890fb">
      <Part Type="strDalis" Nr="1" Abbr="4 str. 1 d." DocPartId="9609252e17634c65b44b1ccdf6fe7fe8" PartId="d8b39d90c5fc42179906a33af50c4004">
        <Part Type="strPunktas" Nr="1" Abbr="4 str. 1 d. 1 p." DocPartId="8b3e544cf9784524ac971d30160d5be6" PartId="4cbe80ed0e2f495cb91f755839a84f6b"/>
        <Part Type="strPunktas" Nr="2" Abbr="2 p." DocPartId="0e39b8828e1e43d8b1807a6ba69ae06c" PartId="7553ba6e977642189b7a3494d8c27943"/>
        <Part Type="strPunktas" Nr="3" Abbr="4 str. 1 d. 3 p." DocPartId="5e0f732fc47042fabac2e689214f1192" PartId="cc9b62539748430aa9c950ee80f507f5"/>
        <Part Type="strPunktas" Nr="4" Abbr="4 str. 1 d. 4 p." DocPartId="ae2ca303bc9a44e08036eaa62bb74e96" PartId="d38a70895c5b4117b279043f12d9e836"/>
        <Part Type="strPunktas" Nr="5" Abbr="4 str. 1 d. 5 p." DocPartId="cd899cec01b74e6db7a49b9c7dc04134" PartId="861155bff78743e1aee88d1a158b80ae"/>
        <Part Type="strPunktas" Nr="6" Abbr="4 str. 1 d. 6 p." DocPartId="dab93ca69e7b4fd589734bf9d7890b8f" PartId="254b86180666462ab7cdfff8c746cda6"/>
        <Part Type="strPunktas" Nr="7" Abbr="4 str. 1 d. 7 p." DocPartId="9af434b4781d4686b26bdfb5a390e018" PartId="4a0b96a5c82e44fb9dd0c50c635955b3"/>
        <Part Type="strPunktas" Nr="8" Abbr="4 str. 1 d. 8 p." DocPartId="be56a3ce42e741a380709c1e24c4ff0a" PartId="c48b8f325dd94c5180eeeb678d73d704"/>
        <Part Type="strPunktas" Nr="9" Abbr="9 p." DocPartId="97cb8e2410094a21815f323ffcdd8ad5" PartId="fdd083032cec419b993eb4a4cf57b450"/>
      </Part>
    </Part>
    <Part Type="straipsnis" Nr="5" Abbr="5 str." Title="Mokesčio mokėtojai" DocPartId="caf5e3c5bc0a49f0b10282db25323b01" PartId="8234722b8189473b82db6fa5fe6a0b5c">
      <Part Type="strDalis" Nr="1" Abbr="5 str. 1 d." DocPartId="4df5129c97d44d0f8b4c34297ec1edca" PartId="0dda66d6da964802bf969c2c96e04374"/>
      <Part Type="strDalis" Nr="2" Abbr="5 str. 2 d." DocPartId="d4d2ebee97124aa99c8a50273fb94b78" PartId="b2ab8a73347646acb95959472b804951"/>
      <Part Type="strDalis" Nr="3" Abbr="5 str. 3 d." DocPartId="cb85c655a94a417a9c14e7b30059fcc6" PartId="982f9f90d9874355a4a77fe1379bdf1b"/>
      <Part Type="strDalis" Nr="4" Abbr="5 str. 4 d." DocPartId="98e6d69c6207474784d616886cd083fb" PartId="58e76618d74449e4b0d58821fba0d8d3"/>
    </Part>
    <Part Type="straipsnis" Nr="6" Abbr="6 str." Title="Mokesčio lengvatos" DocPartId="9923b235292d4b1786b2de03d217f6d9" PartId="1c8af8f4c2b24e7b95a6f2e31ca32f8b">
      <Part Type="strDalis" Nr="1" Abbr="6 str. 1 d." DocPartId="edc3bff2164e4940be7325767f1cb064" PartId="b892cabab4c24080896b530fa1669ffd"/>
      <Part Type="strDalis" Nr="2" Abbr="6 str. 2 d." DocPartId="45b7b95b8c3c4635a16591d860dc12e8" PartId="ad297048e37c4078a0ff2adf60c97b0e">
        <Part Type="strPunktas" Nr="1" Abbr="6 str. 2 d. 1 p." DocPartId="72df2e50ec4740eb9c8a1f4f268741b1" PartId="ffc2a912f431423783a46e69f98753a0"/>
        <Part Type="strPunktas" Nr="2" Abbr="6 str. 2 d. 2 p." DocPartId="39377b3eb6d24130b8d9ad2478f8c0be" PartId="c26a79df2a6744a4b0144d8fa534ad1e"/>
      </Part>
      <Part Type="strDalis" Nr="3" Abbr="6 str. 3 d." DocPartId="2e63821e8c684c63b888500eecdc9fb3" PartId="7607ab7642b94a6abf397d17005387a5"/>
      <Part Type="strDalis" Nr="4" Abbr="6 str. 4 d." DocPartId="492e4ce2c64e4560a9a9e8132045c784" PartId="ad6c1aa15f014da389547bc2abe83ef6"/>
      <Part Type="strDalis" Nr="5" Abbr="6 str. 5 d." DocPartId="ae86ea1dd2e1474f94f44bfaf3c9490e" PartId="fc50d7d2b7bb4b6a8d1fa3e734f2694c"/>
      <Part Type="strDalis" Nr="6" Abbr="6 str. 6 d." DocPartId="5142372f45d54554b76a232cc9cc88dd" PartId="63009f1a9cad4594bc01a9482ec95e22"/>
      <Part Type="strDalis" Nr="7" Abbr="6 str. 7 d." DocPartId="78c6ce6cb113407280113674d98a04bf" PartId="c634daa4c5da459ab56905347080be06"/>
      <Part Type="strDalis" Nr="8" Abbr="6 str. 8 d." DocPartId="a933d36dc4ea495693d77802a78e7c9d" PartId="99f8c13c860643e2828ce97fb5b9f748">
        <Part Type="strPunktas" Nr="1" Abbr="6 str. 8 d. 1 p." DocPartId="e8c7eb0dce4d4122a79a64be02ebc184" PartId="f6a633da49034d2db85e2b5d9625604a"/>
        <Part Type="strPunktas" Nr="2" Abbr="6 str. 8 d. 2 p." DocPartId="4b29a1bf8a8b47939df4ce09ae812021" PartId="b59d05e11e0840d6add07d05b4c19ec8"/>
        <Part Type="strPunktas" Nr="3" Abbr="6 str. 8 d. 3 p." DocPartId="8f9bc96ac4184baf8c63f7931ca20282" PartId="b8d1df4ae58c4b818c51d218ee0e7e6a"/>
        <Part Type="strPunktas" Nr="4" Abbr="6 str. 8 d. 4 p." DocPartId="aa84eccaf5be4d289f84ea1fd40009c7" PartId="989e69e63d9546998af7abe3961be19d"/>
      </Part>
      <Part Type="strDalis" Nr="9" Abbr="6 str. 9 d." DocPartId="c901e6d6c7d04814bed76cbc5044b1d9" PartId="4672235960b34b52babc0325b4ca7d63"/>
    </Part>
    <Part Type="straipsnis" Nr="6" Abbr="6 str." Title="Mokesčio lengvatos" DocPartId="04d6e6cda3ed4d67b6c6c1ab0a43e93d" PartId="9a11ab6a91ec42b980110dcad8c2e2c6">
      <Part Type="strDalis" Nr="1" Abbr="6 str. 1 d." DocPartId="6decd0c0b8e04b55823f204369f75ad0" PartId="65a3d58fe0ea4da89a541b30ef304708"/>
      <Part Type="strDalis" Nr="2" Abbr="6 str. 2 d." DocPartId="55a9d343c351426ba9303f67b6bf39da" PartId="115c917a222d494abe160d342465cebd">
        <Part Type="strPunktas" Nr="1" Abbr="6 str. 2 d. 1 p." DocPartId="e79851fcce2b4f2a95f5d6150462be01" PartId="1676f448927449a39818571083b74f4b"/>
        <Part Type="strPunktas" Nr="2" Abbr="6 str. 2 d. 2 p." DocPartId="915dd38f8d5c4907950f9bd50f2f0dd1" PartId="a8f891ad0d174584b2c4bea2f783e6f2"/>
      </Part>
      <Part Type="strDalis" Nr="3" Abbr="6 str. 3 d." DocPartId="31a98362f2bb434d8d86dcf9b1ff7f6e" PartId="cdbd38d0bc7641d5b576a1e7429d4ee8"/>
      <Part Type="strDalis" Nr="4" Abbr="6 str. 4 d." DocPartId="f5af9f704d714fb8936a61fd0ffdee8a" PartId="7370c8f14bb84c53ae079aa6ee7f1e75"/>
      <Part Type="strDalis" Nr="5" Abbr="6 str. 5 d." DocPartId="031009e418d247268cfd6c90c853a935" PartId="c18b073100ea41dfa3a16733f6dade18"/>
      <Part Type="strDalis" Nr="6" Abbr="6 str. 6 d." DocPartId="8ecbc493f5344c63b6ca85d6f676ab85" PartId="efe6598cc74d44f6bfb92a9cad5fbacf"/>
      <Part Type="strDalis" Nr="7" Abbr="6 str. 7 d." DocPartId="d3f2bea6bb4b4ef99396808ccf9e215c" PartId="1dc23d881c10490698814d70a1aaa52c"/>
      <Part Type="strDalis" Nr="8" Abbr="6 str. 8 d." DocPartId="7f89ebefe9c440f29aa18375131e4224" PartId="f0c5eae6394c4888b93431f4884ec435">
        <Part Type="strPunktas" Nr="1" Abbr="6 str. 8 d. 1 p." DocPartId="d840e16a24db415baa8a094618de6589" PartId="e23eae4b3961493dba220659b39522f2"/>
        <Part Type="strPunktas" Nr="2" Abbr="6 str. 8 d. 2 p." DocPartId="b31c2bc0a5c9494780e06d37cfe72afa" PartId="f6701294941c47cf8b2da8b6c830f004"/>
      </Part>
    </Part>
    <Part Type="straipsnis" Nr="7" Abbr="7 str." Title="Mokesčio tarifų nustatymo ir jų indeksavimo tvarka" DocPartId="7d32dbd0311c451280e230911c3142cf" PartId="4a73f3f7776e4dfb816b5fb3caaac966">
      <Part Type="strDalis" Nr="1" Abbr="7 str. 1 d." DocPartId="c08aed495141481aa66b4cc0aa62a4bf" PartId="5c722a913b6846b38ddb27bff130c731"/>
      <Part Type="strDalis" Nr="2" Abbr="2 d." DocPartId="fd30f2c729f94d4da28f239a2b16bb01" PartId="c0b1db2ddaef4070aad9ea6014a2c36b"/>
      <Part Type="strDalis" Nr="3" Abbr="7 str. 3 d." DocPartId="94e9a0ed8a1c4b1ba5e2521758da5da5" PartId="85349245ba3a4cfcb3d0386a447e3f5a"/>
      <Part Type="strDalis" Nr="4" Abbr="7 str. 4 d." DocPartId="fc4b902c06724ffeaa971751b702a4bf" PartId="89b567c411b74cccb2267a50167d957c"/>
      <Part Type="strDalis" Nr="5" Abbr="7 str. 5 d." DocPartId="fc2f32bb5e8944f79506cc6f22f38a2a" PartId="06b478141b834db0a3675d6b7b3d1506"/>
      <Part Type="strDalis" Nr="6" Abbr="7 str. 6 d." DocPartId="b292ff1fdc9147fc8150163aed6aa3fc" PartId="1ac14de0ea7745848648c04ed12dff97"/>
      <Part Type="strDalis" Nr="7" Abbr="7 str. 7 d." DocPartId="e30c99adeaef47bf8affd6febb07366d" PartId="1ae8b1f609384cc7aff0a8f23d353ed6"/>
      <Part Type="strDalis" Nr="8" Abbr="7 str. 8 d." DocPartId="427cf21135c04598a81f9425911c2a7e" PartId="cd028db2e99b423691e764e8a65575ab"/>
      <Part Type="strDalis" Nr="9" Abbr="7 str. 9 d." DocPartId="2b571e92dd714756939243fa45f7f24c" PartId="239221b55b304785933a387b9587c4bd"/>
      <Part Type="strDalis" Nr="10" Abbr="10 d." DocPartId="5453de1b9e9445cd916a9f89497bde0c" PartId="83b6555aee9a4cac9098d22aaa58ac9b"/>
      <Part Type="strDalis" Nr="11" Abbr="11 d." DocPartId="bcd0bd4441b34f21aa1f1b65200adae5" PartId="7817ec12f3e945abbd9a996124d97bb2"/>
    </Part>
    <Part Type="straipsnis" Nr="8" Abbr="8 str." Title="Mokestinis laikotarpis" DocPartId="4bce488565484a81992da9e969fdfbc3" PartId="e59ae920c4fe406f961dc5f3478d40d8">
      <Part Type="strDalis" Nr="1" Abbr="8 str. 1 d." DocPartId="9d5676969cac47bc8902eb8d41c84ea0" PartId="64b6d946c5844f06aed0d2040aff0486"/>
    </Part>
    <Part Type="straipsnis" Nr="9" Abbr="9 str." Title="Mokesčio apskaičiavimas, deklaravimas ir sumokėjimas" DocPartId="f273899f8ca7458eb479544daf256f7c" PartId="0c4a9794e27240039ef8b5eca54d6bbe">
      <Part Type="strDalis" Nr="1" Abbr="9 str. 1 d." DocPartId="1fea8bef8c4a463fa1311a7118a6d4a7" PartId="d4d66c2b6f404d6aa91cb51881b22843"/>
      <Part Type="strDalis" Nr="2" Abbr="9 str. 2 d." DocPartId="970a4b4486c14139a32d45315a65619b" PartId="b64d5a7119d347a8ad34d6a9d6511610"/>
      <Part Type="strDalis" Nr="3" Abbr="9 str. 3 d." DocPartId="04b577e5699e4ebcafb19275c765e19d" PartId="4462685432a549c1bb975522ec903603">
        <Part Type="strPunktas" Nr="1" Abbr="9 str. 3 d. 1 p." DocPartId="2ae8a111e2dd4bf1a66ce41e64680694" PartId="d5eb1d987e164a97a5cc580c091c31ba"/>
        <Part Type="strPunktas" Nr="2" Abbr="9 str. 3 d. 2 p." DocPartId="3feda3dd6414457a9af6e642023787fc" PartId="3b56cc0e03be4666a7b3dacb00706d52"/>
        <Part Type="strPunktas" Nr="3" Abbr="9 str. 3 d. 3 p." DocPartId="f7498020b3dd4db7974a01c3181c3bfa" PartId="12184ae4b87442c38010d59bca4a3af4"/>
        <Part Type="strPunktas" Nr="4" Abbr="9 str. 3 d. 4 p." DocPartId="0e74933396bf4e68bfea5992bc99f088" PartId="32dbe99feec14338899f8fa2a80abd7e"/>
        <Part Type="strPunktas" Nr="5" Abbr="9 str. 3 d. 5 p." DocPartId="20796c955f3c4865ace10363036841e4" PartId="07c6ad0c6bcc42c29f3d0bd97419e8eb"/>
        <Part Type="strPunktas" Nr="6" Abbr="9 str. 3 d. 6 p." DocPartId="92e7a145520b432e9c2a420e7d0e4793" PartId="b9b799dd5df5496cbc1e1848e2843d21"/>
        <Part Type="strPunktas" Nr="7" Abbr="9 str. 3 d. 7 p." DocPartId="ae0413ab6d774a83ade1b5a7b075020a" PartId="e67367bfeb624998849e0f8916bd1817"/>
        <Part Type="strPunktas" Nr="8" Abbr="9 str. 3 d. 8 p." DocPartId="2cb79195526c4100ae72990a0f07a15d" PartId="f808ee86969c4214b5c2ad27939c2fff"/>
      </Part>
      <Part Type="strDalis" Nr="4" Abbr="9 str. 4 d." DocPartId="119c0acbce32420183f091d0b40e5629" PartId="89289559f58d486381a8f8ecace51619"/>
      <Part Type="strDalis" Nr="5" Abbr="9 str. 5 d." DocPartId="bd0c4d841d594b09a3068e0fea763468" PartId="433b58415f3545369815a83eac726053">
        <Part Type="strPunktas" Nr="1" Abbr="9 str. 5 d. 1 p." DocPartId="9f6cb5e9db634238bb28e313b5a7d43f" PartId="536ceede26204caebe61222426c9331e"/>
        <Part Type="strPunktas" Nr="2" Abbr="9 str. 5 d. 2 p." DocPartId="0ecc3f9a79a947e2915e8ee60fd2eb25" PartId="1879bc2132da4d37926bd7a364d1f9a4"/>
        <Part Type="strPunktas" Nr="3" Abbr="9 str. 5 d. 3 p." DocPartId="6c24b587da5a412ba95da5aae190a48a" PartId="e70e4a6e08314e10ab1d749425312688"/>
        <Part Type="strPunktas" Nr="4" Abbr="9 str. 5 d. 4 p." DocPartId="a4dc4fd2a9234caab84f1bd35c948422" PartId="8a7f7b1f55c0483e880ec1df812bc7ac"/>
        <Part Type="strPunktas" Nr="5" Abbr="9 str. 5 d. 5 p." DocPartId="3cfc25fa323f4e46a5da77c5772896c0" PartId="c9692e52880c4b4087aafacfb7847d81"/>
        <Part Type="strPunktas" Nr="6" Abbr="9 str. 5 d. 6 p." DocPartId="6a256a8eaa234b7ca2611b116104bf49" PartId="047f5835669e4fd0960242cde1244382"/>
        <Part Type="strPunktas" Nr="7" Abbr="9 str. 5 d. 7 p." DocPartId="f9215624794c40729e2cb7771fda14ae" PartId="564ebe42c62048789dd9ff66129dd5c8"/>
        <Part Type="strPunktas" Nr="8" Abbr="9 str. 5 d. 8 p." DocPartId="39161a7b2d63406f9a5fe11322044573" PartId="02948f04c0bd439f86d80e85af3e1ea5"/>
      </Part>
      <Part Type="strDalis" Nr="6" Abbr="9 str. 6 d." DocPartId="f775465e94294da393c1773c8af615ee" PartId="3a0bfac31ca54fecab9b4be5fc595e6d"/>
      <Part Type="strDalis" Nr="7" Abbr="9 str. 7 d." DocPartId="bc2b7d0df7b3429a9c9df0d1abd4808a" PartId="6462e37ccf484681949bae7f1d6e65f5"/>
      <Part Type="strDalis" Nr="8" Abbr="9 str. 8 d." DocPartId="c8457cf0e0934301a24cb97cbe7b8a18" PartId="c848dcef9d2f4ef68fb23c1f7b892528">
        <Part Type="strPunktas" Nr="1" Abbr="9 str. 8 d. 1 p." DocPartId="e2e4285486cf48eaba82c11f5c8257e1" PartId="0255746c6e254742a35c798c934febd5"/>
        <Part Type="strPunktas" Nr="2" Abbr="9 str. 8 d. 2 p." DocPartId="7cedade4b1544fccbdff4ce0b87c97b2" PartId="9bdee99905074da6a1f057c9e23672a2"/>
        <Part Type="strPunktas" Nr="3" Abbr="9 str. 8 d. 3 p." DocPartId="33a3a012928c49aa881cabf72d2e44af" PartId="4aed37ba67d844448fa48b81bc5e7bda"/>
        <Part Type="strPunktas" Nr="4" Abbr="4 p." DocPartId="d0afbec8f6a1466ebb002113e8da9ea8" PartId="c06c5bf93f834c34a53c0b49412375d7"/>
        <Part Type="strPunktas" Nr="5" Abbr="9 str. 8 d. 5 p." DocPartId="69ba8117b46d44d49c469f488fd1c44c" PartId="473d351c431441b98a0520a5ca060264"/>
        <Part Type="strPunktas" Nr="6" Abbr="9 str. 8 d. 6 p." DocPartId="4f85ae7d2c4a4f3f9b811cf602a72506" PartId="5053a39101f34f1e9515360d85b541f3"/>
        <Part Type="strPunktas" Nr="7" Abbr="9 str. 8 d. 7 p." DocPartId="58c1d220c473484fad673ce4b7b9d703" PartId="59265484ccf34d7584272cfaeb50ab36"/>
        <Part Type="strPunktas" Nr="8" Abbr="9 str. 8 d. 8 p." DocPartId="d6efd8e23f3d4cd2a7ae5e483e5a6bdd" PartId="3479174ce6594bf283b437c48f94336f"/>
        <Part Type="strPunktas" Nr="9" Abbr="9 str. 8 d. 9 p." DocPartId="1596710401a640feb049291f51325daf" PartId="6906be763c7745e18c101171217ccf91"/>
        <Part Type="strPunktas" Nr="10" Abbr="9 str. 8 d. 10 p." DocPartId="55c3d49fad024b81916ef2817df7afda" PartId="01109d4e877a4b0e995de9d7e7b8e526"/>
      </Part>
    </Part>
    <Part Type="straipsnis" Nr="10" Abbr="10 str." Title="Mokesčio mokėtojų konsultavimas" DocPartId="3e2ea81bef7443249b4f4322cf3a242f" PartId="fc5c462cbbcf46ff8347fbab0a978804">
      <Part Type="strDalis" Nr="1" Abbr="10 str. 1 d." DocPartId="fccb00d1c0e04d449e06d098391e69e1" PartId="9b739ab8afb54e8887ac93f07d40ea81"/>
      <Part Type="strDalis" Nr="2" Abbr="10 str. 2 d." DocPartId="f2d27ccedac74bdbb5b88567dc843719" PartId="22abe1a291534d5497ab81af209c9548"/>
    </Part>
    <Part Type="straipsnis" Nr="11" Abbr="11 str." Title="Mokestinio patikrinimo tvarka" DocPartId="2e948069cbe041bbb43e5c8d101ffa13" PartId="6309726ff0904780a56c00b6ae8cc654">
      <Part Type="strDalis" Nr="1" Abbr="11 str. 1 d." DocPartId="5b31ab56a3e04b6799fee24db683031f" PartId="dda70856f4af4c87badc38815f83911a"/>
      <Part Type="strDalis" Nr="2" Abbr="11 str. 2 d." DocPartId="72e877021c3845c1a23c6bd0d65f392c" PartId="ed557f6f0bd348838c23ad0546837d09"/>
      <Part Type="strDalis" Nr="3" Abbr="11 str. 3 d." DocPartId="afe57f682f1342668c49c3bc32f2f8f5" PartId="c8d988dd27c84667949215e529fb0060"/>
      <Part Type="strDalis" Nr="4" Abbr="11 str. 4 d." DocPartId="8a364b474c6444baa5aae105e6e424a7" PartId="cbf993912a7b4fc9ad19358b92f8ce35"/>
      <Part Type="strDalis" Nr="5" Abbr="11 str. 5 d." DocPartId="4c303dd065f54559b6ed840d69e402eb" PartId="0edbdf5dacc5451091b23b9b54657413"/>
    </Part>
    <Part Type="straipsnis" Nr="12" Abbr="12 str." Title="Mokesčio paskirstymas ir tikslinis panaudojimas" DocPartId="b46b2598841d4349854d2b5d8b201c85" PartId="9aebe7aa9c1c4d509ffd3099f77a558f">
      <Part Type="strDalis" Nr="1" Abbr="12 str. 1 d." DocPartId="f8873333b9e74ebea44ea245649fe637" PartId="911a38934ff94c02b94350341184ecd9">
        <Part Type="strPunktas" Nr="1" Abbr="12 str. 1 d. 1 p." DocPartId="0ecb4ff0d8614b65bcf3ee7d3b283900" PartId="395591000ed047cda74b990941935de8"/>
        <Part Type="strPunktas" Nr="2" Abbr="12 str. 1 d. 2 p." DocPartId="0d57b5d6e8574f99b7a21d3a13eeff35" PartId="85c0f8d5e4cd4225b4d3959391be3744"/>
      </Part>
      <Part Type="strDalis" Nr="2" Abbr="12 str. 2 d." DocPartId="a944d86348cd4ebdaa7aa1348a4aac18" PartId="1ccd54ac73c2479e861e66d06c814b22"/>
      <Part Type="strDalis" Nr="3" Abbr="3 d." DocPartId="001a98925d0b4cdebd1cd43a6a2080f4" PartId="1a699627f2974c7281c29aa86f301615">
        <Part Type="strPunktas" Nr="1" Abbr="3 d. 1 p." DocPartId="a0641caea53b47108701ea88e1358162" PartId="7c1f2a9f72ab4d0bbcb564d7c6f3d9fc"/>
        <Part Type="strPunktas" Nr="2" Abbr="3 d. 2 p." DocPartId="552dcb9b03e64d609028a897f5a8f9df" PartId="f11d1c7e7e5344379575b20f2e9e465d"/>
      </Part>
      <Part Type="strDalis" Nr="4" Abbr="12 str. 4 d." DocPartId="a33f4128a867413da4b113c178948f36" PartId="868eb916af7f4a9c967e8a3fe956047e"/>
    </Part>
    <Part Type="signatura" DocPartId="1ef76e435d9a486eb3dea310aed0d027" PartId="302c6e4cd4df4198968aedf72b1ba078"/>
  </Part>
  <Part Type="priedas" Nr="1" Abbr="1 pr." Title="MOKESČIO UŽ APLINKOS TERŠIMĄ IŠ STACIONARIŲJŲ TARŠOS ŠALTINIŲ LEIDŽIAMOS TARŠOS TARIFAI" DocPartId="a6b7844d50254dbd84cebc50bee33ddc" PartId="a662768337e2446086e6f10d193354c2">
    <Part Type="skyrius" Nr="1" Title="„I SKYRIUS TERŠALAI, IŠMETAMI Į APLINKOS ORĄ“." DocPartId="dfc2fad52aa343be861e7539ca3bede4" PartId="0f801630c5f74fbc895de960d9da8de0"/>
    <Part Type="skyrius" Nr="2" Title="TERŠALAI, IŠMETAMI Į VANDENS TELKINIUS, ŽEMĖS PAVIRŠIŲ IR JOS GELMES" DocPartId="e6cf5a48334a47eca2f2efee20a641fa" PartId="03628c90ac0a4c84ac6c311b1baacccd"/>
  </Part>
  <Part Type="priedas" Nr="2" Abbr="2 pr." Title="MOKESČIO UŽ APLINKOS TERŠIMĄ IŠ STACIONARIŲJŲ TARŠOS ŠALTINIŲ NORMATYVUS VIRŠIJANČIOS TARŠOS TARIFAI" DocPartId="f40a60a04c0b4f62bdbb4b328cc2ec81" PartId="ac7f283fff1f4e42b425b8fc2202b60f">
    <Part Type="skyrius" Nr="1" Title="„I SKYRIUS TERŠALAI, IŠMETAMI Į APLINKOS ORĄ“." DocPartId="4b25b9fb98134c85aa0dd953396ab80e" PartId="148c813572a64a71889f3ee3be09c973"/>
    <Part Type="skyrius" Nr="2" Title="TERŠALAI, IŠMETAMI Į VANDENS TELKINIUS, ŽEMĖS PAVIRŠIŲ IR JOS GELMES" DocPartId="9321d0bb651c443fbaaf9909057ebde5" PartId="04fcf43ae0b14b3eb28d80b406eb320d"/>
  </Part>
  <Part Type="priedas" Nr="3" Abbr="3 pr." Title="GAMINIŲ SĄRAŠAS IR MOKESČIO UŽ APLINKOS TERŠIMĄ TARIFAI" DocPartId="3fec31eaef41421ba208dcf2904e4291" PartId="c6bdb5401f2d474eb111fe70336fbd98">
    <Part Type="pabaiga" DocPartId="4b81fd94a2834def80a972a288ec0821" PartId="cbeb8d86f164478eb94bd38431671778"/>
  </Part>
  <Part Type="priedas" Nr="4" Abbr="4 pr." Title="PAKUOČIŲ SĄRAŠAS IR MOKESČIO UŽ APLINKOS TERŠIMĄ TARIFAI" DocPartId="b0a730a7766f4171884a94f15b97d648" PartId="0051f7a60760416eaf421d976e7b446c"/>
  <Part Type="priedas" Nr="5" Abbr="5 pr." Title="MOKESČIO UŽ APLINKOS TERŠIMĄ IŠ MOBILIŲJŲ TARŠOS ŠALTINIŲ TARIFAI" DocPartId="c00b6085d5d84c249f2b45a5af287a36" PartId="a9930827f74b4791aebfcbc7b5ebeda8"/>
  <Part Type="priedas" Nr="6" Abbr="6 pr." Title="MOKESČIO UŽ APLINKOS TERŠIMĄ IŠ ŽEMĖS ŪKIO VEIKLAI NAUDOJAMŲ NE KELIAIS JUDANČIŲ MECHANIZMŲ TARIFAI" DocPartId="79dd694f501343d6b24aa3de5d542f30" PartId="810028c8174140a383b0c91a34069789"/>
  <Part Type="priedas" Nr="7" Abbr="7 pr." Title="MOKESČIO UŽ APLINKOS TERŠIMĄ IŠ MOBILIŲJŲ TARŠOS ŠALTINIŲ TARIFŲ KOREGAVIMO KOEFICIENTAI" DocPartId="52eeb1eb8e0f427ba9659da7d65a3a87" PartId="06ab14dfcbfc48c78ecab97b3d1c6c02"/>
  <Part Type="priedas" Nr="8" Abbr="8 pr." Title="SĄVARTYNE ŠALINAMŲ ATLIEKŲ SĄRAŠAS IR MOKESČIO UŽ APLINKOS TERŠIMĄ TARIFAI" DocPartId="f7237f412beb40578936db1380a70e83" PartId="744dc33600ba44cfacde956e692f5d71"/>
  <Part Type="priedas" Nr="9" Abbr="9 pr." Title="ĮGYVENDINAMI EUROPOS SĄJUNGOS TEISĖS AKTAI" DocPartId="f11099ccc2994c41810de67d81cd12a1" PartId="e2ff6104f8b348f5903444d193916016">
    <Part Type="punktas" Nr="1" Abbr="9 pr. 1 p." DocPartId="e63724b630414da6bb7378aeb6e43256" PartId="4dcd13c92f0a4181910d9e87efc3ef17"/>
    <Part Type="punktas" Nr="2" Abbr="9 pr. 2 p." DocPartId="0a867bcbf5294c96bb322f2081a56fa0" PartId="bc887ccd2e744b8b8f25cb6ef32c7412"/>
  </Part>
  <Part Type="priedas" Title="Pakeitimai" DocPartId="ea92fcc02028407fb44ecee2f3be598c" PartId="1caf503f7ed24a19b04135c0de1526a5"/>
</Parts>
</file>

<file path=customXml/itemProps1.xml><?xml version="1.0" encoding="utf-8"?>
<ds:datastoreItem xmlns:ds="http://schemas.openxmlformats.org/officeDocument/2006/customXml" ds:itemID="{DD97D341-0E33-4A7F-A23F-2EC9270FA775}">
  <ds:schemaRefs>
    <ds:schemaRef ds:uri="http://lrs.lt/TAIS/DocParts"/>
  </ds:schemaRefs>
</ds:datastoreItem>
</file>

<file path=docProps/app.xml><?xml version="1.0" encoding="utf-8"?>
<Properties xmlns="http://schemas.openxmlformats.org/officeDocument/2006/extended-properties">
  <Template>Normal.dotm</Template>
  <TotalTime>148</TotalTime>
  <Pages>32</Pages>
  <Words>7876</Words>
  <Characters>54259</Characters>
  <Application>Microsoft Office Word</Application>
  <DocSecurity>0</DocSecurity>
  <Lines>452</Lines>
  <Paragraphs>124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62011</CharactersWithSpaces>
  <SharedDoc>false</SharedDoc>
  <HyperlinkBase/>
  <HLinks>
    <vt:vector xmlns:vt="http://schemas.openxmlformats.org/officeDocument/2006/docPropsVTypes" size="246" baseType="variant">
      <vt:variant>
        <vt:i4>1900639</vt:i4>
      </vt:variant>
      <vt:variant>
        <vt:i4>120</vt:i4>
      </vt:variant>
      <vt:variant>
        <vt:i4>0</vt:i4>
      </vt:variant>
      <vt:variant>
        <vt:i4>5</vt:i4>
      </vt:variant>
      <vt:variant>
        <vt:lpwstr>http://www3.lrs.lt/cgi-bin/preps2?a=344420&amp;b=</vt:lpwstr>
      </vt:variant>
      <vt:variant>
        <vt:lpwstr/>
      </vt:variant>
      <vt:variant>
        <vt:i4>1900639</vt:i4>
      </vt:variant>
      <vt:variant>
        <vt:i4>117</vt:i4>
      </vt:variant>
      <vt:variant>
        <vt:i4>0</vt:i4>
      </vt:variant>
      <vt:variant>
        <vt:i4>5</vt:i4>
      </vt:variant>
      <vt:variant>
        <vt:lpwstr>http://www3.lrs.lt/cgi-bin/preps2?a=344420&amp;b=</vt:lpwstr>
      </vt:variant>
      <vt:variant>
        <vt:lpwstr/>
      </vt:variant>
      <vt:variant>
        <vt:i4>1704027</vt:i4>
      </vt:variant>
      <vt:variant>
        <vt:i4>114</vt:i4>
      </vt:variant>
      <vt:variant>
        <vt:i4>0</vt:i4>
      </vt:variant>
      <vt:variant>
        <vt:i4>5</vt:i4>
      </vt:variant>
      <vt:variant>
        <vt:lpwstr>http://www3.lrs.lt/cgi-bin/preps2?a=272111&amp;b=</vt:lpwstr>
      </vt:variant>
      <vt:variant>
        <vt:lpwstr/>
      </vt:variant>
      <vt:variant>
        <vt:i4>1966162</vt:i4>
      </vt:variant>
      <vt:variant>
        <vt:i4>111</vt:i4>
      </vt:variant>
      <vt:variant>
        <vt:i4>0</vt:i4>
      </vt:variant>
      <vt:variant>
        <vt:i4>5</vt:i4>
      </vt:variant>
      <vt:variant>
        <vt:lpwstr>http://www3.lrs.lt/cgi-bin/preps2?a=253492&amp;b=</vt:lpwstr>
      </vt:variant>
      <vt:variant>
        <vt:lpwstr/>
      </vt:variant>
      <vt:variant>
        <vt:i4>1048667</vt:i4>
      </vt:variant>
      <vt:variant>
        <vt:i4>108</vt:i4>
      </vt:variant>
      <vt:variant>
        <vt:i4>0</vt:i4>
      </vt:variant>
      <vt:variant>
        <vt:i4>5</vt:i4>
      </vt:variant>
      <vt:variant>
        <vt:lpwstr>http://www3.lrs.lt/cgi-bin/preps2?a=415905&amp;b=</vt:lpwstr>
      </vt:variant>
      <vt:variant>
        <vt:lpwstr/>
      </vt:variant>
      <vt:variant>
        <vt:i4>1704027</vt:i4>
      </vt:variant>
      <vt:variant>
        <vt:i4>105</vt:i4>
      </vt:variant>
      <vt:variant>
        <vt:i4>0</vt:i4>
      </vt:variant>
      <vt:variant>
        <vt:i4>5</vt:i4>
      </vt:variant>
      <vt:variant>
        <vt:lpwstr>http://www3.lrs.lt/cgi-bin/preps2?a=272111&amp;b=</vt:lpwstr>
      </vt:variant>
      <vt:variant>
        <vt:lpwstr/>
      </vt:variant>
      <vt:variant>
        <vt:i4>1966162</vt:i4>
      </vt:variant>
      <vt:variant>
        <vt:i4>102</vt:i4>
      </vt:variant>
      <vt:variant>
        <vt:i4>0</vt:i4>
      </vt:variant>
      <vt:variant>
        <vt:i4>5</vt:i4>
      </vt:variant>
      <vt:variant>
        <vt:lpwstr>http://www3.lrs.lt/cgi-bin/preps2?a=253492&amp;b=</vt:lpwstr>
      </vt:variant>
      <vt:variant>
        <vt:lpwstr/>
      </vt:variant>
      <vt:variant>
        <vt:i4>1704025</vt:i4>
      </vt:variant>
      <vt:variant>
        <vt:i4>99</vt:i4>
      </vt:variant>
      <vt:variant>
        <vt:i4>0</vt:i4>
      </vt:variant>
      <vt:variant>
        <vt:i4>5</vt:i4>
      </vt:variant>
      <vt:variant>
        <vt:lpwstr>http://www3.lrs.lt/cgi-bin/preps2?a=210711&amp;b=</vt:lpwstr>
      </vt:variant>
      <vt:variant>
        <vt:lpwstr/>
      </vt:variant>
      <vt:variant>
        <vt:i4>1900628</vt:i4>
      </vt:variant>
      <vt:variant>
        <vt:i4>96</vt:i4>
      </vt:variant>
      <vt:variant>
        <vt:i4>0</vt:i4>
      </vt:variant>
      <vt:variant>
        <vt:i4>5</vt:i4>
      </vt:variant>
      <vt:variant>
        <vt:lpwstr>http://www3.lrs.lt/cgi-bin/preps2?a=314392&amp;b=</vt:lpwstr>
      </vt:variant>
      <vt:variant>
        <vt:lpwstr/>
      </vt:variant>
      <vt:variant>
        <vt:i4>1900628</vt:i4>
      </vt:variant>
      <vt:variant>
        <vt:i4>93</vt:i4>
      </vt:variant>
      <vt:variant>
        <vt:i4>0</vt:i4>
      </vt:variant>
      <vt:variant>
        <vt:i4>5</vt:i4>
      </vt:variant>
      <vt:variant>
        <vt:lpwstr>http://www3.lrs.lt/cgi-bin/preps2?a=314392&amp;b=</vt:lpwstr>
      </vt:variant>
      <vt:variant>
        <vt:lpwstr/>
      </vt:variant>
      <vt:variant>
        <vt:i4>1704027</vt:i4>
      </vt:variant>
      <vt:variant>
        <vt:i4>90</vt:i4>
      </vt:variant>
      <vt:variant>
        <vt:i4>0</vt:i4>
      </vt:variant>
      <vt:variant>
        <vt:i4>5</vt:i4>
      </vt:variant>
      <vt:variant>
        <vt:lpwstr>http://www3.lrs.lt/cgi-bin/preps2?a=272111&amp;b=</vt:lpwstr>
      </vt:variant>
      <vt:variant>
        <vt:lpwstr/>
      </vt:variant>
      <vt:variant>
        <vt:i4>1179740</vt:i4>
      </vt:variant>
      <vt:variant>
        <vt:i4>87</vt:i4>
      </vt:variant>
      <vt:variant>
        <vt:i4>0</vt:i4>
      </vt:variant>
      <vt:variant>
        <vt:i4>5</vt:i4>
      </vt:variant>
      <vt:variant>
        <vt:lpwstr>http://www3.lrs.lt/cgi-bin/preps2?a=387324&amp;b=</vt:lpwstr>
      </vt:variant>
      <vt:variant>
        <vt:lpwstr/>
      </vt:variant>
      <vt:variant>
        <vt:i4>1900639</vt:i4>
      </vt:variant>
      <vt:variant>
        <vt:i4>84</vt:i4>
      </vt:variant>
      <vt:variant>
        <vt:i4>0</vt:i4>
      </vt:variant>
      <vt:variant>
        <vt:i4>5</vt:i4>
      </vt:variant>
      <vt:variant>
        <vt:lpwstr>http://www3.lrs.lt/cgi-bin/preps2?a=344420&amp;b=</vt:lpwstr>
      </vt:variant>
      <vt:variant>
        <vt:lpwstr/>
      </vt:variant>
      <vt:variant>
        <vt:i4>1835101</vt:i4>
      </vt:variant>
      <vt:variant>
        <vt:i4>81</vt:i4>
      </vt:variant>
      <vt:variant>
        <vt:i4>0</vt:i4>
      </vt:variant>
      <vt:variant>
        <vt:i4>5</vt:i4>
      </vt:variant>
      <vt:variant>
        <vt:lpwstr>http://www3.lrs.lt/cgi-bin/preps2?a=213969&amp;b=</vt:lpwstr>
      </vt:variant>
      <vt:variant>
        <vt:lpwstr/>
      </vt:variant>
      <vt:variant>
        <vt:i4>1048661</vt:i4>
      </vt:variant>
      <vt:variant>
        <vt:i4>78</vt:i4>
      </vt:variant>
      <vt:variant>
        <vt:i4>0</vt:i4>
      </vt:variant>
      <vt:variant>
        <vt:i4>5</vt:i4>
      </vt:variant>
      <vt:variant>
        <vt:lpwstr>http://www3.lrs.lt/cgi-bin/preps2?a=448831&amp;b=</vt:lpwstr>
      </vt:variant>
      <vt:variant>
        <vt:lpwstr/>
      </vt:variant>
      <vt:variant>
        <vt:i4>1900639</vt:i4>
      </vt:variant>
      <vt:variant>
        <vt:i4>75</vt:i4>
      </vt:variant>
      <vt:variant>
        <vt:i4>0</vt:i4>
      </vt:variant>
      <vt:variant>
        <vt:i4>5</vt:i4>
      </vt:variant>
      <vt:variant>
        <vt:lpwstr>http://www3.lrs.lt/cgi-bin/preps2?a=344420&amp;b=</vt:lpwstr>
      </vt:variant>
      <vt:variant>
        <vt:lpwstr/>
      </vt:variant>
      <vt:variant>
        <vt:i4>1900628</vt:i4>
      </vt:variant>
      <vt:variant>
        <vt:i4>72</vt:i4>
      </vt:variant>
      <vt:variant>
        <vt:i4>0</vt:i4>
      </vt:variant>
      <vt:variant>
        <vt:i4>5</vt:i4>
      </vt:variant>
      <vt:variant>
        <vt:lpwstr>http://www3.lrs.lt/cgi-bin/preps2?a=314392&amp;b=</vt:lpwstr>
      </vt:variant>
      <vt:variant>
        <vt:lpwstr/>
      </vt:variant>
      <vt:variant>
        <vt:i4>1048667</vt:i4>
      </vt:variant>
      <vt:variant>
        <vt:i4>69</vt:i4>
      </vt:variant>
      <vt:variant>
        <vt:i4>0</vt:i4>
      </vt:variant>
      <vt:variant>
        <vt:i4>5</vt:i4>
      </vt:variant>
      <vt:variant>
        <vt:lpwstr>http://www3.lrs.lt/cgi-bin/preps2?a=415905&amp;b=</vt:lpwstr>
      </vt:variant>
      <vt:variant>
        <vt:lpwstr/>
      </vt:variant>
      <vt:variant>
        <vt:i4>1900639</vt:i4>
      </vt:variant>
      <vt:variant>
        <vt:i4>66</vt:i4>
      </vt:variant>
      <vt:variant>
        <vt:i4>0</vt:i4>
      </vt:variant>
      <vt:variant>
        <vt:i4>5</vt:i4>
      </vt:variant>
      <vt:variant>
        <vt:lpwstr>http://www3.lrs.lt/cgi-bin/preps2?a=344420&amp;b=</vt:lpwstr>
      </vt:variant>
      <vt:variant>
        <vt:lpwstr/>
      </vt:variant>
      <vt:variant>
        <vt:i4>2031709</vt:i4>
      </vt:variant>
      <vt:variant>
        <vt:i4>63</vt:i4>
      </vt:variant>
      <vt:variant>
        <vt:i4>0</vt:i4>
      </vt:variant>
      <vt:variant>
        <vt:i4>5</vt:i4>
      </vt:variant>
      <vt:variant>
        <vt:lpwstr>http://www3.lrs.lt/cgi-bin/preps2?a=226939&amp;b=</vt:lpwstr>
      </vt:variant>
      <vt:variant>
        <vt:lpwstr/>
      </vt:variant>
      <vt:variant>
        <vt:i4>1900639</vt:i4>
      </vt:variant>
      <vt:variant>
        <vt:i4>60</vt:i4>
      </vt:variant>
      <vt:variant>
        <vt:i4>0</vt:i4>
      </vt:variant>
      <vt:variant>
        <vt:i4>5</vt:i4>
      </vt:variant>
      <vt:variant>
        <vt:lpwstr>http://www3.lrs.lt/cgi-bin/preps2?a=344420&amp;b=</vt:lpwstr>
      </vt:variant>
      <vt:variant>
        <vt:lpwstr/>
      </vt:variant>
      <vt:variant>
        <vt:i4>1900628</vt:i4>
      </vt:variant>
      <vt:variant>
        <vt:i4>57</vt:i4>
      </vt:variant>
      <vt:variant>
        <vt:i4>0</vt:i4>
      </vt:variant>
      <vt:variant>
        <vt:i4>5</vt:i4>
      </vt:variant>
      <vt:variant>
        <vt:lpwstr>http://www3.lrs.lt/cgi-bin/preps2?a=314392&amp;b=</vt:lpwstr>
      </vt:variant>
      <vt:variant>
        <vt:lpwstr/>
      </vt:variant>
      <vt:variant>
        <vt:i4>1966162</vt:i4>
      </vt:variant>
      <vt:variant>
        <vt:i4>54</vt:i4>
      </vt:variant>
      <vt:variant>
        <vt:i4>0</vt:i4>
      </vt:variant>
      <vt:variant>
        <vt:i4>5</vt:i4>
      </vt:variant>
      <vt:variant>
        <vt:lpwstr>http://www3.lrs.lt/cgi-bin/preps2?a=253492&amp;b=</vt:lpwstr>
      </vt:variant>
      <vt:variant>
        <vt:lpwstr/>
      </vt:variant>
      <vt:variant>
        <vt:i4>1900639</vt:i4>
      </vt:variant>
      <vt:variant>
        <vt:i4>51</vt:i4>
      </vt:variant>
      <vt:variant>
        <vt:i4>0</vt:i4>
      </vt:variant>
      <vt:variant>
        <vt:i4>5</vt:i4>
      </vt:variant>
      <vt:variant>
        <vt:lpwstr>http://www3.lrs.lt/cgi-bin/preps2?a=344420&amp;b=</vt:lpwstr>
      </vt:variant>
      <vt:variant>
        <vt:lpwstr/>
      </vt:variant>
      <vt:variant>
        <vt:i4>1048661</vt:i4>
      </vt:variant>
      <vt:variant>
        <vt:i4>48</vt:i4>
      </vt:variant>
      <vt:variant>
        <vt:i4>0</vt:i4>
      </vt:variant>
      <vt:variant>
        <vt:i4>5</vt:i4>
      </vt:variant>
      <vt:variant>
        <vt:lpwstr>http://www3.lrs.lt/cgi-bin/preps2?a=448831&amp;b=</vt:lpwstr>
      </vt:variant>
      <vt:variant>
        <vt:lpwstr/>
      </vt:variant>
      <vt:variant>
        <vt:i4>1048667</vt:i4>
      </vt:variant>
      <vt:variant>
        <vt:i4>45</vt:i4>
      </vt:variant>
      <vt:variant>
        <vt:i4>0</vt:i4>
      </vt:variant>
      <vt:variant>
        <vt:i4>5</vt:i4>
      </vt:variant>
      <vt:variant>
        <vt:lpwstr>http://www3.lrs.lt/cgi-bin/preps2?a=415905&amp;b=</vt:lpwstr>
      </vt:variant>
      <vt:variant>
        <vt:lpwstr/>
      </vt:variant>
      <vt:variant>
        <vt:i4>1900639</vt:i4>
      </vt:variant>
      <vt:variant>
        <vt:i4>42</vt:i4>
      </vt:variant>
      <vt:variant>
        <vt:i4>0</vt:i4>
      </vt:variant>
      <vt:variant>
        <vt:i4>5</vt:i4>
      </vt:variant>
      <vt:variant>
        <vt:lpwstr>http://www3.lrs.lt/cgi-bin/preps2?a=344420&amp;b=</vt:lpwstr>
      </vt:variant>
      <vt:variant>
        <vt:lpwstr/>
      </vt:variant>
      <vt:variant>
        <vt:i4>1966162</vt:i4>
      </vt:variant>
      <vt:variant>
        <vt:i4>39</vt:i4>
      </vt:variant>
      <vt:variant>
        <vt:i4>0</vt:i4>
      </vt:variant>
      <vt:variant>
        <vt:i4>5</vt:i4>
      </vt:variant>
      <vt:variant>
        <vt:lpwstr>http://www3.lrs.lt/cgi-bin/preps2?a=253492&amp;b=</vt:lpwstr>
      </vt:variant>
      <vt:variant>
        <vt:lpwstr/>
      </vt:variant>
      <vt:variant>
        <vt:i4>2031707</vt:i4>
      </vt:variant>
      <vt:variant>
        <vt:i4>36</vt:i4>
      </vt:variant>
      <vt:variant>
        <vt:i4>0</vt:i4>
      </vt:variant>
      <vt:variant>
        <vt:i4>5</vt:i4>
      </vt:variant>
      <vt:variant>
        <vt:lpwstr>http://www3.lrs.lt/cgi-bin/preps2?a=231829&amp;b=</vt:lpwstr>
      </vt:variant>
      <vt:variant>
        <vt:lpwstr/>
      </vt:variant>
      <vt:variant>
        <vt:i4>2031709</vt:i4>
      </vt:variant>
      <vt:variant>
        <vt:i4>33</vt:i4>
      </vt:variant>
      <vt:variant>
        <vt:i4>0</vt:i4>
      </vt:variant>
      <vt:variant>
        <vt:i4>5</vt:i4>
      </vt:variant>
      <vt:variant>
        <vt:lpwstr>http://www3.lrs.lt/cgi-bin/preps2?a=226939&amp;b=</vt:lpwstr>
      </vt:variant>
      <vt:variant>
        <vt:lpwstr/>
      </vt:variant>
      <vt:variant>
        <vt:i4>1704025</vt:i4>
      </vt:variant>
      <vt:variant>
        <vt:i4>30</vt:i4>
      </vt:variant>
      <vt:variant>
        <vt:i4>0</vt:i4>
      </vt:variant>
      <vt:variant>
        <vt:i4>5</vt:i4>
      </vt:variant>
      <vt:variant>
        <vt:lpwstr>http://www3.lrs.lt/cgi-bin/preps2?a=210711&amp;b=</vt:lpwstr>
      </vt:variant>
      <vt:variant>
        <vt:lpwstr/>
      </vt:variant>
      <vt:variant>
        <vt:i4>1114203</vt:i4>
      </vt:variant>
      <vt:variant>
        <vt:i4>27</vt:i4>
      </vt:variant>
      <vt:variant>
        <vt:i4>0</vt:i4>
      </vt:variant>
      <vt:variant>
        <vt:i4>5</vt:i4>
      </vt:variant>
      <vt:variant>
        <vt:lpwstr>http://www3.lrs.lt/cgi-bin/preps2?a=197570&amp;b=</vt:lpwstr>
      </vt:variant>
      <vt:variant>
        <vt:lpwstr/>
      </vt:variant>
      <vt:variant>
        <vt:i4>1048661</vt:i4>
      </vt:variant>
      <vt:variant>
        <vt:i4>24</vt:i4>
      </vt:variant>
      <vt:variant>
        <vt:i4>0</vt:i4>
      </vt:variant>
      <vt:variant>
        <vt:i4>5</vt:i4>
      </vt:variant>
      <vt:variant>
        <vt:lpwstr>http://www3.lrs.lt/cgi-bin/preps2?a=448831&amp;b=</vt:lpwstr>
      </vt:variant>
      <vt:variant>
        <vt:lpwstr/>
      </vt:variant>
      <vt:variant>
        <vt:i4>1900628</vt:i4>
      </vt:variant>
      <vt:variant>
        <vt:i4>21</vt:i4>
      </vt:variant>
      <vt:variant>
        <vt:i4>0</vt:i4>
      </vt:variant>
      <vt:variant>
        <vt:i4>5</vt:i4>
      </vt:variant>
      <vt:variant>
        <vt:lpwstr>http://www3.lrs.lt/cgi-bin/preps2?a=314392&amp;b=</vt:lpwstr>
      </vt:variant>
      <vt:variant>
        <vt:lpwstr/>
      </vt:variant>
      <vt:variant>
        <vt:i4>2031709</vt:i4>
      </vt:variant>
      <vt:variant>
        <vt:i4>18</vt:i4>
      </vt:variant>
      <vt:variant>
        <vt:i4>0</vt:i4>
      </vt:variant>
      <vt:variant>
        <vt:i4>5</vt:i4>
      </vt:variant>
      <vt:variant>
        <vt:lpwstr>http://www3.lrs.lt/cgi-bin/preps2?a=397833&amp;b=</vt:lpwstr>
      </vt:variant>
      <vt:variant>
        <vt:lpwstr/>
      </vt:variant>
      <vt:variant>
        <vt:i4>1048667</vt:i4>
      </vt:variant>
      <vt:variant>
        <vt:i4>15</vt:i4>
      </vt:variant>
      <vt:variant>
        <vt:i4>0</vt:i4>
      </vt:variant>
      <vt:variant>
        <vt:i4>5</vt:i4>
      </vt:variant>
      <vt:variant>
        <vt:lpwstr>http://www3.lrs.lt/cgi-bin/preps2?a=415905&amp;b=</vt:lpwstr>
      </vt:variant>
      <vt:variant>
        <vt:lpwstr/>
      </vt:variant>
      <vt:variant>
        <vt:i4>1900639</vt:i4>
      </vt:variant>
      <vt:variant>
        <vt:i4>12</vt:i4>
      </vt:variant>
      <vt:variant>
        <vt:i4>0</vt:i4>
      </vt:variant>
      <vt:variant>
        <vt:i4>5</vt:i4>
      </vt:variant>
      <vt:variant>
        <vt:lpwstr>http://www3.lrs.lt/cgi-bin/preps2?a=344420&amp;b=</vt:lpwstr>
      </vt:variant>
      <vt:variant>
        <vt:lpwstr/>
      </vt:variant>
      <vt:variant>
        <vt:i4>1966162</vt:i4>
      </vt:variant>
      <vt:variant>
        <vt:i4>9</vt:i4>
      </vt:variant>
      <vt:variant>
        <vt:i4>0</vt:i4>
      </vt:variant>
      <vt:variant>
        <vt:i4>5</vt:i4>
      </vt:variant>
      <vt:variant>
        <vt:lpwstr>http://www3.lrs.lt/cgi-bin/preps2?a=253492&amp;b=</vt:lpwstr>
      </vt:variant>
      <vt:variant>
        <vt:lpwstr/>
      </vt:variant>
      <vt:variant>
        <vt:i4>2031709</vt:i4>
      </vt:variant>
      <vt:variant>
        <vt:i4>6</vt:i4>
      </vt:variant>
      <vt:variant>
        <vt:i4>0</vt:i4>
      </vt:variant>
      <vt:variant>
        <vt:i4>5</vt:i4>
      </vt:variant>
      <vt:variant>
        <vt:lpwstr>http://www3.lrs.lt/cgi-bin/preps2?a=226939&amp;b=</vt:lpwstr>
      </vt:variant>
      <vt:variant>
        <vt:lpwstr/>
      </vt:variant>
      <vt:variant>
        <vt:i4>1900628</vt:i4>
      </vt:variant>
      <vt:variant>
        <vt:i4>3</vt:i4>
      </vt:variant>
      <vt:variant>
        <vt:i4>0</vt:i4>
      </vt:variant>
      <vt:variant>
        <vt:i4>5</vt:i4>
      </vt:variant>
      <vt:variant>
        <vt:lpwstr>http://www3.lrs.lt/cgi-bin/preps2?a=314392&amp;b=</vt:lpwstr>
      </vt:variant>
      <vt:variant>
        <vt:lpwstr/>
      </vt:variant>
      <vt:variant>
        <vt:i4>2031703</vt:i4>
      </vt:variant>
      <vt:variant>
        <vt:i4>0</vt:i4>
      </vt:variant>
      <vt:variant>
        <vt:i4>0</vt:i4>
      </vt:variant>
      <vt:variant>
        <vt:i4>5</vt:i4>
      </vt:variant>
      <vt:variant>
        <vt:lpwstr>http://www3.lrs.lt/cgi-bin/preps2?a=159552&amp;b=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2014-11-27T14:15:00Z</dcterms:created>
  <dc:creator>Seimas</dc:creator>
  <lastModifiedBy>DINDIENĖ Laura</lastModifiedBy>
  <lastPrinted>2254-05-16T19:52:00Z</lastPrinted>
  <dcterms:modified xsi:type="dcterms:W3CDTF">2025-10-23T12:01:00Z</dcterms:modified>
  <revision>53</revision>
</coreProperties>
</file>